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BD1" w:rsidRPr="00C56BD1" w:rsidRDefault="00DD3E9C" w:rsidP="00C56BD1">
      <w:pPr>
        <w:widowControl w:val="0"/>
        <w:autoSpaceDE w:val="0"/>
        <w:rPr>
          <w:sz w:val="32"/>
          <w:szCs w:val="32"/>
        </w:rPr>
      </w:pPr>
      <w:r>
        <w:rPr>
          <w:bCs/>
          <w:noProof/>
          <w:sz w:val="28"/>
        </w:rPr>
        <w:drawing>
          <wp:inline distT="0" distB="0" distL="0" distR="0">
            <wp:extent cx="6293922" cy="922712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4120" cy="9227417"/>
                    </a:xfrm>
                    <a:prstGeom prst="rect">
                      <a:avLst/>
                    </a:prstGeom>
                    <a:noFill/>
                    <a:ln>
                      <a:noFill/>
                    </a:ln>
                  </pic:spPr>
                </pic:pic>
              </a:graphicData>
            </a:graphic>
          </wp:inline>
        </w:drawing>
      </w:r>
    </w:p>
    <w:p w:rsidR="00C56BD1" w:rsidRDefault="00C56BD1" w:rsidP="00152CB8">
      <w:pPr>
        <w:jc w:val="center"/>
      </w:pPr>
    </w:p>
    <w:p w:rsidR="00C56BD1" w:rsidRDefault="00C56BD1" w:rsidP="00152CB8">
      <w:pPr>
        <w:jc w:val="center"/>
      </w:pPr>
    </w:p>
    <w:p w:rsidR="004A349C" w:rsidRDefault="004A349C" w:rsidP="00152CB8">
      <w:pPr>
        <w:jc w:val="center"/>
      </w:pPr>
      <w:r>
        <w:t>ОГЛАВЛЕНИЕ</w:t>
      </w:r>
    </w:p>
    <w:tbl>
      <w:tblPr>
        <w:tblStyle w:val="a6"/>
        <w:tblW w:w="104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8221"/>
        <w:gridCol w:w="1298"/>
      </w:tblGrid>
      <w:tr w:rsidR="00E60443" w:rsidTr="00C54CFC">
        <w:tc>
          <w:tcPr>
            <w:tcW w:w="959" w:type="dxa"/>
          </w:tcPr>
          <w:p w:rsidR="00E60443" w:rsidRDefault="00E60443" w:rsidP="00152CB8">
            <w:pPr>
              <w:jc w:val="center"/>
            </w:pPr>
            <w:r>
              <w:t>№</w:t>
            </w:r>
          </w:p>
        </w:tc>
        <w:tc>
          <w:tcPr>
            <w:tcW w:w="8221" w:type="dxa"/>
          </w:tcPr>
          <w:p w:rsidR="00E60443" w:rsidRDefault="00E60443" w:rsidP="00152CB8">
            <w:pPr>
              <w:jc w:val="center"/>
            </w:pPr>
            <w:r>
              <w:t>Наименование</w:t>
            </w:r>
          </w:p>
        </w:tc>
        <w:tc>
          <w:tcPr>
            <w:tcW w:w="1298" w:type="dxa"/>
          </w:tcPr>
          <w:p w:rsidR="00E60443" w:rsidRDefault="00E60443" w:rsidP="00152CB8">
            <w:pPr>
              <w:jc w:val="center"/>
            </w:pPr>
            <w:r>
              <w:t>Стр.</w:t>
            </w:r>
          </w:p>
        </w:tc>
      </w:tr>
      <w:tr w:rsidR="00E60443" w:rsidTr="00C54CFC">
        <w:tc>
          <w:tcPr>
            <w:tcW w:w="959" w:type="dxa"/>
          </w:tcPr>
          <w:p w:rsidR="00E60443" w:rsidRDefault="00E60443" w:rsidP="00152CB8">
            <w:pPr>
              <w:jc w:val="center"/>
            </w:pPr>
            <w:r>
              <w:t>1</w:t>
            </w:r>
          </w:p>
        </w:tc>
        <w:tc>
          <w:tcPr>
            <w:tcW w:w="8221" w:type="dxa"/>
          </w:tcPr>
          <w:p w:rsidR="00E60443" w:rsidRDefault="00E60443" w:rsidP="00E60443">
            <w:r>
              <w:t xml:space="preserve">Общие положения                                                                                                           </w:t>
            </w:r>
          </w:p>
        </w:tc>
        <w:tc>
          <w:tcPr>
            <w:tcW w:w="1298" w:type="dxa"/>
          </w:tcPr>
          <w:p w:rsidR="00E60443" w:rsidRDefault="00E60443" w:rsidP="00152CB8">
            <w:pPr>
              <w:jc w:val="center"/>
            </w:pPr>
            <w:r>
              <w:t>3</w:t>
            </w:r>
          </w:p>
        </w:tc>
      </w:tr>
      <w:tr w:rsidR="00E60443" w:rsidTr="00C54CFC">
        <w:tc>
          <w:tcPr>
            <w:tcW w:w="959" w:type="dxa"/>
          </w:tcPr>
          <w:p w:rsidR="00E60443" w:rsidRDefault="00E60443" w:rsidP="00152CB8">
            <w:pPr>
              <w:jc w:val="center"/>
            </w:pPr>
            <w:r>
              <w:t>2</w:t>
            </w:r>
          </w:p>
        </w:tc>
        <w:tc>
          <w:tcPr>
            <w:tcW w:w="8221" w:type="dxa"/>
          </w:tcPr>
          <w:p w:rsidR="00E60443" w:rsidRDefault="00E60443" w:rsidP="00E60443">
            <w:pPr>
              <w:contextualSpacing/>
            </w:pPr>
            <w:r w:rsidRPr="00E85B2A">
              <w:t>Трудовой договор</w:t>
            </w:r>
            <w:r>
              <w:t xml:space="preserve">. </w:t>
            </w:r>
            <w:r w:rsidRPr="00096EF3">
              <w:t>Гаран</w:t>
            </w:r>
            <w:r>
              <w:t xml:space="preserve">тии при заключении, изменении и расторжении трудового договора                                                                         </w:t>
            </w:r>
          </w:p>
        </w:tc>
        <w:tc>
          <w:tcPr>
            <w:tcW w:w="1298" w:type="dxa"/>
          </w:tcPr>
          <w:p w:rsidR="00E60443" w:rsidRDefault="00E60443" w:rsidP="00152CB8">
            <w:pPr>
              <w:jc w:val="center"/>
            </w:pPr>
            <w:r>
              <w:t>6</w:t>
            </w:r>
          </w:p>
        </w:tc>
      </w:tr>
      <w:tr w:rsidR="00E60443" w:rsidTr="00C54CFC">
        <w:tc>
          <w:tcPr>
            <w:tcW w:w="959" w:type="dxa"/>
          </w:tcPr>
          <w:p w:rsidR="00E60443" w:rsidRDefault="00E60443" w:rsidP="00152CB8">
            <w:pPr>
              <w:jc w:val="center"/>
            </w:pPr>
            <w:r>
              <w:t>3</w:t>
            </w:r>
          </w:p>
        </w:tc>
        <w:tc>
          <w:tcPr>
            <w:tcW w:w="8221" w:type="dxa"/>
          </w:tcPr>
          <w:p w:rsidR="00E60443" w:rsidRDefault="00E60443" w:rsidP="00E60443">
            <w:r w:rsidRPr="00096EF3">
              <w:rPr>
                <w:bCs/>
              </w:rPr>
              <w:t>Рабочее время и время отдыха</w:t>
            </w:r>
            <w:r>
              <w:rPr>
                <w:bCs/>
                <w:caps/>
              </w:rPr>
              <w:t xml:space="preserve">                                                                                 </w:t>
            </w:r>
          </w:p>
        </w:tc>
        <w:tc>
          <w:tcPr>
            <w:tcW w:w="1298" w:type="dxa"/>
          </w:tcPr>
          <w:p w:rsidR="00E60443" w:rsidRDefault="00E60443" w:rsidP="00152CB8">
            <w:pPr>
              <w:jc w:val="center"/>
            </w:pPr>
            <w:r>
              <w:t>1</w:t>
            </w:r>
            <w:r w:rsidR="00C54CFC">
              <w:t>3</w:t>
            </w:r>
          </w:p>
        </w:tc>
      </w:tr>
      <w:tr w:rsidR="00E60443" w:rsidTr="00C54CFC">
        <w:tc>
          <w:tcPr>
            <w:tcW w:w="959" w:type="dxa"/>
          </w:tcPr>
          <w:p w:rsidR="00E60443" w:rsidRDefault="00E60443" w:rsidP="00152CB8">
            <w:pPr>
              <w:jc w:val="center"/>
            </w:pPr>
            <w:r>
              <w:t>4</w:t>
            </w:r>
          </w:p>
        </w:tc>
        <w:tc>
          <w:tcPr>
            <w:tcW w:w="8221" w:type="dxa"/>
          </w:tcPr>
          <w:p w:rsidR="00E60443" w:rsidRDefault="00E60443" w:rsidP="00E60443">
            <w:r w:rsidRPr="00096EF3">
              <w:rPr>
                <w:bCs/>
              </w:rPr>
              <w:t>Оплата и нормирование труда</w:t>
            </w:r>
            <w:r>
              <w:rPr>
                <w:bCs/>
                <w:caps/>
              </w:rPr>
              <w:t xml:space="preserve">                                                                              </w:t>
            </w:r>
          </w:p>
        </w:tc>
        <w:tc>
          <w:tcPr>
            <w:tcW w:w="1298" w:type="dxa"/>
          </w:tcPr>
          <w:p w:rsidR="00E60443" w:rsidRDefault="00E60443" w:rsidP="00152CB8">
            <w:pPr>
              <w:jc w:val="center"/>
            </w:pPr>
            <w:r>
              <w:t>2</w:t>
            </w:r>
            <w:r w:rsidR="00C54CFC">
              <w:t>2</w:t>
            </w:r>
          </w:p>
        </w:tc>
      </w:tr>
      <w:tr w:rsidR="00E60443" w:rsidTr="00C54CFC">
        <w:tc>
          <w:tcPr>
            <w:tcW w:w="959" w:type="dxa"/>
          </w:tcPr>
          <w:p w:rsidR="00E60443" w:rsidRDefault="00E60443" w:rsidP="00152CB8">
            <w:pPr>
              <w:jc w:val="center"/>
            </w:pPr>
            <w:r>
              <w:t>5</w:t>
            </w:r>
          </w:p>
        </w:tc>
        <w:tc>
          <w:tcPr>
            <w:tcW w:w="8221" w:type="dxa"/>
          </w:tcPr>
          <w:p w:rsidR="00E60443" w:rsidRDefault="00E60443" w:rsidP="00E60443">
            <w:r w:rsidRPr="00096EF3">
              <w:rPr>
                <w:bCs/>
              </w:rPr>
              <w:t>Социальные гарантии и меры социальной поддержки</w:t>
            </w:r>
            <w:r>
              <w:rPr>
                <w:bCs/>
                <w:caps/>
              </w:rPr>
              <w:t xml:space="preserve">                           </w:t>
            </w:r>
          </w:p>
        </w:tc>
        <w:tc>
          <w:tcPr>
            <w:tcW w:w="1298" w:type="dxa"/>
          </w:tcPr>
          <w:p w:rsidR="00E60443" w:rsidRDefault="00C54CFC" w:rsidP="00152CB8">
            <w:pPr>
              <w:jc w:val="center"/>
            </w:pPr>
            <w:r>
              <w:t>27</w:t>
            </w:r>
          </w:p>
        </w:tc>
      </w:tr>
      <w:tr w:rsidR="00E60443" w:rsidTr="00C54CFC">
        <w:tc>
          <w:tcPr>
            <w:tcW w:w="959" w:type="dxa"/>
          </w:tcPr>
          <w:p w:rsidR="00E60443" w:rsidRDefault="00E60443" w:rsidP="00152CB8">
            <w:pPr>
              <w:jc w:val="center"/>
            </w:pPr>
            <w:r>
              <w:t>6</w:t>
            </w:r>
          </w:p>
        </w:tc>
        <w:tc>
          <w:tcPr>
            <w:tcW w:w="8221" w:type="dxa"/>
          </w:tcPr>
          <w:p w:rsidR="00E60443" w:rsidRDefault="00E60443" w:rsidP="00E60443">
            <w:r w:rsidRPr="00096EF3">
              <w:rPr>
                <w:bCs/>
              </w:rPr>
              <w:t>Охрана труда и здоровья</w:t>
            </w:r>
            <w:r>
              <w:rPr>
                <w:bCs/>
                <w:caps/>
              </w:rPr>
              <w:t xml:space="preserve">                                                                                           </w:t>
            </w:r>
          </w:p>
        </w:tc>
        <w:tc>
          <w:tcPr>
            <w:tcW w:w="1298" w:type="dxa"/>
          </w:tcPr>
          <w:p w:rsidR="00E60443" w:rsidRDefault="00C54CFC" w:rsidP="00152CB8">
            <w:pPr>
              <w:jc w:val="center"/>
            </w:pPr>
            <w:r>
              <w:t>29</w:t>
            </w:r>
          </w:p>
        </w:tc>
      </w:tr>
      <w:tr w:rsidR="00E60443" w:rsidTr="00C54CFC">
        <w:tc>
          <w:tcPr>
            <w:tcW w:w="959" w:type="dxa"/>
          </w:tcPr>
          <w:p w:rsidR="00E60443" w:rsidRDefault="00E60443" w:rsidP="00152CB8">
            <w:pPr>
              <w:jc w:val="center"/>
            </w:pPr>
            <w:r>
              <w:t>7</w:t>
            </w:r>
          </w:p>
        </w:tc>
        <w:tc>
          <w:tcPr>
            <w:tcW w:w="8221" w:type="dxa"/>
          </w:tcPr>
          <w:p w:rsidR="00E60443" w:rsidRDefault="00E60443" w:rsidP="00E60443">
            <w:r w:rsidRPr="00A74C92">
              <w:rPr>
                <w:bCs/>
              </w:rPr>
              <w:t>Поддержка молодых</w:t>
            </w:r>
            <w:r>
              <w:rPr>
                <w:bCs/>
              </w:rPr>
              <w:t xml:space="preserve"> педагогов                                                                             </w:t>
            </w:r>
          </w:p>
        </w:tc>
        <w:tc>
          <w:tcPr>
            <w:tcW w:w="1298" w:type="dxa"/>
          </w:tcPr>
          <w:p w:rsidR="00E60443" w:rsidRDefault="00C54CFC" w:rsidP="00152CB8">
            <w:pPr>
              <w:jc w:val="center"/>
            </w:pPr>
            <w:r>
              <w:t>34</w:t>
            </w:r>
          </w:p>
        </w:tc>
      </w:tr>
      <w:tr w:rsidR="00E60443" w:rsidTr="00C54CFC">
        <w:tc>
          <w:tcPr>
            <w:tcW w:w="959" w:type="dxa"/>
          </w:tcPr>
          <w:p w:rsidR="00E60443" w:rsidRDefault="00E60443" w:rsidP="00152CB8">
            <w:pPr>
              <w:jc w:val="center"/>
            </w:pPr>
            <w:r>
              <w:t>8</w:t>
            </w:r>
          </w:p>
        </w:tc>
        <w:tc>
          <w:tcPr>
            <w:tcW w:w="8221" w:type="dxa"/>
          </w:tcPr>
          <w:p w:rsidR="00E60443" w:rsidRDefault="00E60443" w:rsidP="00E60443">
            <w:r w:rsidRPr="00FB240B">
              <w:rPr>
                <w:bCs/>
              </w:rPr>
              <w:t>Дополнительное профессиональное образование</w:t>
            </w:r>
            <w:r>
              <w:rPr>
                <w:bCs/>
              </w:rPr>
              <w:t xml:space="preserve"> р</w:t>
            </w:r>
            <w:r w:rsidRPr="00FB240B">
              <w:rPr>
                <w:bCs/>
              </w:rPr>
              <w:t>аботников</w:t>
            </w:r>
            <w:r>
              <w:rPr>
                <w:bCs/>
              </w:rPr>
              <w:t xml:space="preserve">                                                                                                                            </w:t>
            </w:r>
          </w:p>
        </w:tc>
        <w:tc>
          <w:tcPr>
            <w:tcW w:w="1298" w:type="dxa"/>
          </w:tcPr>
          <w:p w:rsidR="00E60443" w:rsidRDefault="00C54CFC" w:rsidP="00152CB8">
            <w:pPr>
              <w:jc w:val="center"/>
            </w:pPr>
            <w:r>
              <w:t>36</w:t>
            </w:r>
          </w:p>
        </w:tc>
      </w:tr>
      <w:tr w:rsidR="00E60443" w:rsidTr="00C54CFC">
        <w:tc>
          <w:tcPr>
            <w:tcW w:w="959" w:type="dxa"/>
          </w:tcPr>
          <w:p w:rsidR="00E60443" w:rsidRDefault="00E60443" w:rsidP="00152CB8">
            <w:pPr>
              <w:jc w:val="center"/>
            </w:pPr>
            <w:r>
              <w:t>9</w:t>
            </w:r>
          </w:p>
        </w:tc>
        <w:tc>
          <w:tcPr>
            <w:tcW w:w="8221" w:type="dxa"/>
          </w:tcPr>
          <w:p w:rsidR="00E60443" w:rsidRDefault="00E60443" w:rsidP="00E60443">
            <w:r w:rsidRPr="00A74C92">
              <w:rPr>
                <w:rStyle w:val="A10"/>
                <w:b w:val="0"/>
                <w:color w:val="auto"/>
                <w:sz w:val="24"/>
                <w:szCs w:val="24"/>
              </w:rPr>
              <w:t>Социальное партн</w:t>
            </w:r>
            <w:r>
              <w:rPr>
                <w:rStyle w:val="A10"/>
                <w:b w:val="0"/>
                <w:color w:val="auto"/>
                <w:sz w:val="24"/>
                <w:szCs w:val="24"/>
              </w:rPr>
              <w:t>ё</w:t>
            </w:r>
            <w:r w:rsidRPr="00A74C92">
              <w:rPr>
                <w:rStyle w:val="A10"/>
                <w:b w:val="0"/>
                <w:color w:val="auto"/>
                <w:sz w:val="24"/>
                <w:szCs w:val="24"/>
              </w:rPr>
              <w:t xml:space="preserve">рство                                  </w:t>
            </w:r>
            <w:r>
              <w:rPr>
                <w:rStyle w:val="A10"/>
                <w:b w:val="0"/>
                <w:color w:val="auto"/>
                <w:sz w:val="24"/>
                <w:szCs w:val="24"/>
              </w:rPr>
              <w:t xml:space="preserve">                                                         </w:t>
            </w:r>
            <w:r w:rsidRPr="00A74C92">
              <w:rPr>
                <w:rStyle w:val="A10"/>
                <w:b w:val="0"/>
                <w:color w:val="auto"/>
                <w:sz w:val="24"/>
                <w:szCs w:val="24"/>
              </w:rPr>
              <w:t xml:space="preserve"> </w:t>
            </w:r>
          </w:p>
        </w:tc>
        <w:tc>
          <w:tcPr>
            <w:tcW w:w="1298" w:type="dxa"/>
          </w:tcPr>
          <w:p w:rsidR="00E60443" w:rsidRDefault="00C54CFC" w:rsidP="00152CB8">
            <w:pPr>
              <w:jc w:val="center"/>
            </w:pPr>
            <w:r>
              <w:t>38</w:t>
            </w:r>
          </w:p>
        </w:tc>
      </w:tr>
      <w:tr w:rsidR="00E60443" w:rsidTr="00C54CFC">
        <w:tc>
          <w:tcPr>
            <w:tcW w:w="959" w:type="dxa"/>
          </w:tcPr>
          <w:p w:rsidR="00E60443" w:rsidRDefault="00E60443" w:rsidP="00152CB8">
            <w:pPr>
              <w:jc w:val="center"/>
            </w:pPr>
            <w:r>
              <w:t>10</w:t>
            </w:r>
          </w:p>
        </w:tc>
        <w:tc>
          <w:tcPr>
            <w:tcW w:w="8221" w:type="dxa"/>
          </w:tcPr>
          <w:p w:rsidR="00E60443" w:rsidRDefault="00E60443" w:rsidP="00E60443">
            <w:r w:rsidRPr="00A74C92">
              <w:rPr>
                <w:bCs/>
              </w:rPr>
              <w:t>Гарантии профсоюзной деятельности</w:t>
            </w:r>
            <w:r>
              <w:rPr>
                <w:bCs/>
              </w:rPr>
              <w:t xml:space="preserve">                                                            </w:t>
            </w:r>
          </w:p>
        </w:tc>
        <w:tc>
          <w:tcPr>
            <w:tcW w:w="1298" w:type="dxa"/>
          </w:tcPr>
          <w:p w:rsidR="00E60443" w:rsidRDefault="00E60443" w:rsidP="00152CB8">
            <w:pPr>
              <w:jc w:val="center"/>
            </w:pPr>
            <w:r>
              <w:t>4</w:t>
            </w:r>
            <w:r w:rsidR="00C54CFC">
              <w:t>3</w:t>
            </w:r>
          </w:p>
        </w:tc>
      </w:tr>
      <w:tr w:rsidR="00E60443" w:rsidTr="00C54CFC">
        <w:tc>
          <w:tcPr>
            <w:tcW w:w="959" w:type="dxa"/>
          </w:tcPr>
          <w:p w:rsidR="00E60443" w:rsidRDefault="00E60443" w:rsidP="00152CB8">
            <w:pPr>
              <w:jc w:val="center"/>
            </w:pPr>
            <w:r>
              <w:t>11</w:t>
            </w:r>
          </w:p>
        </w:tc>
        <w:tc>
          <w:tcPr>
            <w:tcW w:w="8221" w:type="dxa"/>
          </w:tcPr>
          <w:p w:rsidR="00E60443" w:rsidRDefault="00FD419C" w:rsidP="00FD419C">
            <w:pPr>
              <w:pStyle w:val="Pa6"/>
              <w:spacing w:line="240" w:lineRule="auto"/>
              <w:contextualSpacing/>
              <w:jc w:val="both"/>
            </w:pPr>
            <w:proofErr w:type="gramStart"/>
            <w:r w:rsidRPr="008167E6">
              <w:rPr>
                <w:rFonts w:eastAsia="Times New Roman"/>
                <w:color w:val="000000"/>
              </w:rPr>
              <w:t>Контроль за</w:t>
            </w:r>
            <w:proofErr w:type="gramEnd"/>
            <w:r w:rsidRPr="008167E6">
              <w:rPr>
                <w:rFonts w:eastAsia="Times New Roman"/>
                <w:color w:val="000000"/>
              </w:rPr>
              <w:t xml:space="preserve"> выполнением коллективного договора</w:t>
            </w:r>
            <w:r>
              <w:rPr>
                <w:rFonts w:eastAsia="Times New Roman"/>
                <w:color w:val="000000"/>
              </w:rPr>
              <w:t xml:space="preserve">. </w:t>
            </w:r>
            <w:r w:rsidRPr="008167E6">
              <w:t>Ответственность сторон коллективного договора</w:t>
            </w:r>
            <w:r>
              <w:t xml:space="preserve">                                       </w:t>
            </w:r>
          </w:p>
        </w:tc>
        <w:tc>
          <w:tcPr>
            <w:tcW w:w="1298" w:type="dxa"/>
          </w:tcPr>
          <w:p w:rsidR="00E60443" w:rsidRDefault="00C54CFC" w:rsidP="00152CB8">
            <w:pPr>
              <w:jc w:val="center"/>
            </w:pPr>
            <w:r>
              <w:t>46</w:t>
            </w:r>
          </w:p>
        </w:tc>
      </w:tr>
      <w:tr w:rsidR="00E60443" w:rsidTr="00C54CFC">
        <w:tc>
          <w:tcPr>
            <w:tcW w:w="959" w:type="dxa"/>
          </w:tcPr>
          <w:p w:rsidR="00E60443" w:rsidRDefault="00E60443" w:rsidP="00152CB8">
            <w:pPr>
              <w:jc w:val="center"/>
            </w:pPr>
            <w:r>
              <w:t>12</w:t>
            </w:r>
          </w:p>
        </w:tc>
        <w:tc>
          <w:tcPr>
            <w:tcW w:w="8221" w:type="dxa"/>
          </w:tcPr>
          <w:p w:rsidR="00E60443" w:rsidRDefault="00FD419C" w:rsidP="00FD419C">
            <w:r w:rsidRPr="008167E6">
              <w:rPr>
                <w:bCs/>
              </w:rPr>
              <w:t>Заключительные положения</w:t>
            </w:r>
            <w:r>
              <w:rPr>
                <w:bCs/>
              </w:rPr>
              <w:t xml:space="preserve">                                                                                </w:t>
            </w:r>
          </w:p>
        </w:tc>
        <w:tc>
          <w:tcPr>
            <w:tcW w:w="1298" w:type="dxa"/>
          </w:tcPr>
          <w:p w:rsidR="00E60443" w:rsidRDefault="00C54CFC" w:rsidP="00152CB8">
            <w:pPr>
              <w:jc w:val="center"/>
            </w:pPr>
            <w:r>
              <w:t>46</w:t>
            </w:r>
          </w:p>
        </w:tc>
      </w:tr>
      <w:tr w:rsidR="00C54CFC" w:rsidTr="00C54CFC">
        <w:tc>
          <w:tcPr>
            <w:tcW w:w="959" w:type="dxa"/>
          </w:tcPr>
          <w:p w:rsidR="00C54CFC" w:rsidRDefault="00C54CFC" w:rsidP="00152CB8">
            <w:pPr>
              <w:jc w:val="center"/>
            </w:pPr>
            <w:r>
              <w:t>13</w:t>
            </w:r>
          </w:p>
        </w:tc>
        <w:tc>
          <w:tcPr>
            <w:tcW w:w="8221" w:type="dxa"/>
          </w:tcPr>
          <w:p w:rsidR="00C54CFC" w:rsidRPr="008167E6" w:rsidRDefault="00C54CFC" w:rsidP="00FD419C">
            <w:pPr>
              <w:rPr>
                <w:bCs/>
              </w:rPr>
            </w:pPr>
            <w:r>
              <w:rPr>
                <w:bCs/>
              </w:rPr>
              <w:t>Приложения</w:t>
            </w:r>
          </w:p>
        </w:tc>
        <w:tc>
          <w:tcPr>
            <w:tcW w:w="1298" w:type="dxa"/>
          </w:tcPr>
          <w:p w:rsidR="00C54CFC" w:rsidRDefault="00C54CFC" w:rsidP="00152CB8">
            <w:pPr>
              <w:jc w:val="center"/>
            </w:pPr>
            <w:r>
              <w:t>49</w:t>
            </w:r>
          </w:p>
        </w:tc>
      </w:tr>
    </w:tbl>
    <w:p w:rsidR="00E60443" w:rsidRDefault="00E60443" w:rsidP="00152CB8">
      <w:pPr>
        <w:jc w:val="cente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F07B6" w:rsidRDefault="00AF07B6" w:rsidP="002C740E">
      <w:pPr>
        <w:jc w:val="center"/>
      </w:pPr>
    </w:p>
    <w:p w:rsidR="00AF07B6" w:rsidRDefault="00AF07B6" w:rsidP="002C740E">
      <w:pPr>
        <w:jc w:val="center"/>
      </w:pPr>
    </w:p>
    <w:p w:rsidR="00AF07B6" w:rsidRDefault="00AF07B6" w:rsidP="002C740E">
      <w:pPr>
        <w:jc w:val="center"/>
      </w:pPr>
    </w:p>
    <w:p w:rsidR="00AF07B6" w:rsidRDefault="00AF07B6"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F159D1" w:rsidRDefault="00DD0F12" w:rsidP="00C56BD1">
      <w:pPr>
        <w:pStyle w:val="3"/>
        <w:numPr>
          <w:ilvl w:val="1"/>
          <w:numId w:val="21"/>
        </w:numPr>
        <w:ind w:left="0" w:firstLine="709"/>
        <w:contextualSpacing/>
      </w:pP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w:t>
      </w:r>
      <w:r w:rsidR="00F159D1">
        <w:t xml:space="preserve">социально-трудовые отношения </w:t>
      </w:r>
      <w:proofErr w:type="gramStart"/>
      <w:r w:rsidR="00F159D1">
        <w:t>в</w:t>
      </w:r>
      <w:proofErr w:type="gramEnd"/>
    </w:p>
    <w:p w:rsidR="00DD0F12" w:rsidRPr="009365B2" w:rsidRDefault="00F159D1" w:rsidP="00C56BD1">
      <w:pPr>
        <w:pStyle w:val="3"/>
        <w:ind w:firstLine="709"/>
        <w:contextualSpacing/>
      </w:pPr>
      <w:r>
        <w:t xml:space="preserve"> </w:t>
      </w:r>
      <w:r w:rsidRPr="00C56BD1">
        <w:t>МБОУ «Антоновская СОШ»</w:t>
      </w:r>
      <w:r w:rsidR="00DD0F12" w:rsidRPr="00C56BD1">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4B6D54" w:rsidRDefault="004B6D54" w:rsidP="008658C1">
      <w:pPr>
        <w:pStyle w:val="3"/>
        <w:ind w:firstLine="709"/>
        <w:contextualSpacing/>
      </w:pPr>
      <w:r w:rsidRPr="00D51066">
        <w:t>законодательные и иные нормативные правовые акт</w:t>
      </w:r>
      <w:r w:rsidR="0003757D">
        <w:t>ы</w:t>
      </w:r>
    </w:p>
    <w:p w:rsidR="00310681" w:rsidRPr="00A30DAB" w:rsidRDefault="00310681" w:rsidP="008658C1">
      <w:pPr>
        <w:pStyle w:val="3"/>
        <w:ind w:firstLine="709"/>
        <w:contextualSpacing/>
      </w:pPr>
      <w:r w:rsidRPr="00A30DAB">
        <w:t>Отраслевое соглашение по организациям, находящимся в ведении Министерства образования и науки Российской Федерации</w:t>
      </w:r>
      <w:r w:rsidR="0003757D">
        <w:t>;</w:t>
      </w:r>
    </w:p>
    <w:p w:rsidR="00310681" w:rsidRPr="005D48A8" w:rsidRDefault="00971862" w:rsidP="008658C1">
      <w:pPr>
        <w:pStyle w:val="3"/>
        <w:ind w:firstLine="709"/>
        <w:contextualSpacing/>
      </w:pPr>
      <w:r w:rsidRPr="005D48A8">
        <w:t>отраслевое р</w:t>
      </w:r>
      <w:r w:rsidR="00310681" w:rsidRPr="005D48A8">
        <w:t>егиональное соглашени</w:t>
      </w:r>
      <w:r w:rsidR="0003757D">
        <w:t>е</w:t>
      </w:r>
      <w:r w:rsidR="00310681" w:rsidRPr="005D48A8">
        <w:t xml:space="preserve"> по регулированию социально-трудовых </w:t>
      </w:r>
      <w:r w:rsidR="00A15B3F" w:rsidRPr="005D48A8">
        <w:t>и связанных с ними экономических отношений</w:t>
      </w:r>
      <w:r w:rsidR="00310681" w:rsidRPr="005D48A8">
        <w:t>;</w:t>
      </w:r>
    </w:p>
    <w:p w:rsidR="007174EC" w:rsidRPr="00AF6492" w:rsidRDefault="00971862" w:rsidP="008658C1">
      <w:pPr>
        <w:pStyle w:val="3"/>
        <w:ind w:firstLine="709"/>
        <w:contextualSpacing/>
        <w:rPr>
          <w:bCs/>
        </w:rPr>
      </w:pPr>
      <w:r w:rsidRPr="005D48A8">
        <w:rPr>
          <w:bCs/>
        </w:rPr>
        <w:t>отраслевое т</w:t>
      </w:r>
      <w:r w:rsidR="007174EC" w:rsidRPr="005D48A8">
        <w:rPr>
          <w:bCs/>
        </w:rPr>
        <w:t>ерриториальное</w:t>
      </w:r>
      <w:r w:rsidR="004B6D54" w:rsidRPr="005D48A8">
        <w:rPr>
          <w:bCs/>
        </w:rPr>
        <w:t xml:space="preserve"> (</w:t>
      </w:r>
      <w:r w:rsidR="004B6D54" w:rsidRPr="005D48A8">
        <w:rPr>
          <w:rFonts w:eastAsia="Calibri"/>
          <w:lang w:eastAsia="en-US"/>
        </w:rPr>
        <w:t>муниципальное)</w:t>
      </w:r>
      <w:r w:rsidR="007174EC" w:rsidRPr="005D48A8">
        <w:rPr>
          <w:bCs/>
        </w:rPr>
        <w:t xml:space="preserve"> соглашение</w:t>
      </w:r>
      <w:r w:rsidRPr="005D48A8">
        <w:rPr>
          <w:bCs/>
        </w:rPr>
        <w:t>, регулирующее социально-трудовые отношения в системе образования</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00F159D1" w:rsidRPr="00C56BD1">
        <w:t>Китайцевой</w:t>
      </w:r>
      <w:proofErr w:type="spellEnd"/>
      <w:r w:rsidR="00F159D1" w:rsidRPr="00C56BD1">
        <w:t xml:space="preserve"> Елены Владимировны</w:t>
      </w:r>
      <w:r w:rsidR="00C56BD1" w:rsidRPr="00C56BD1">
        <w:t xml:space="preserve"> </w:t>
      </w:r>
      <w:r w:rsidRPr="00C56BD1">
        <w:t>(далее – работодатель</w:t>
      </w:r>
      <w:r w:rsidR="00BD3930" w:rsidRPr="00C56BD1">
        <w:t xml:space="preserve">, </w:t>
      </w:r>
      <w:r w:rsidR="00BD3930" w:rsidRPr="00C56BD1">
        <w:rPr>
          <w:bCs/>
        </w:rPr>
        <w:t>организация, образовательная организация</w:t>
      </w:r>
      <w:r w:rsidRPr="00C56BD1">
        <w:t>);</w:t>
      </w:r>
    </w:p>
    <w:p w:rsidR="00A80BFB" w:rsidRPr="009365B2" w:rsidRDefault="00A80BFB" w:rsidP="008658C1">
      <w:pPr>
        <w:pStyle w:val="3"/>
        <w:ind w:firstLine="709"/>
        <w:contextualSpacing/>
      </w:pPr>
      <w:r w:rsidRPr="009365B2">
        <w:t>работники образовательной организации в лице их представителя – первичной профсоюзной организации (далее – выборный орган первичной профсоюзной организации)</w:t>
      </w:r>
      <w:r w:rsidR="00C56BD1">
        <w:t xml:space="preserve"> </w:t>
      </w:r>
      <w:proofErr w:type="spellStart"/>
      <w:r w:rsidR="00F159D1" w:rsidRPr="00C56BD1">
        <w:t>Челушкиной</w:t>
      </w:r>
      <w:proofErr w:type="spellEnd"/>
      <w:r w:rsidR="00F159D1" w:rsidRPr="00C56BD1">
        <w:t xml:space="preserve"> Ирины Анатольевны</w:t>
      </w:r>
      <w:r w:rsidR="00C56BD1">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03757D">
        <w:rPr>
          <w:sz w:val="28"/>
          <w:szCs w:val="28"/>
        </w:rPr>
        <w:t>.</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 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rsidR="00DD0F12" w:rsidRPr="009365B2" w:rsidRDefault="00B20F8A" w:rsidP="008658C1">
      <w:pPr>
        <w:pStyle w:val="3"/>
        <w:ind w:firstLine="709"/>
        <w:contextualSpacing/>
      </w:pPr>
      <w:r>
        <w:lastRenderedPageBreak/>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w:t>
      </w:r>
      <w:r w:rsidR="00DD0F12" w:rsidRPr="0045250A">
        <w:rPr>
          <w:sz w:val="28"/>
          <w:szCs w:val="28"/>
        </w:rPr>
        <w:t xml:space="preserve">с ними отношений в </w:t>
      </w:r>
      <w:r w:rsidR="00E7703C" w:rsidRPr="0045250A">
        <w:rPr>
          <w:sz w:val="28"/>
          <w:szCs w:val="28"/>
        </w:rPr>
        <w:t>образовательной организации</w:t>
      </w:r>
      <w:r w:rsidR="0045250A" w:rsidRPr="0045250A">
        <w:rPr>
          <w:sz w:val="28"/>
          <w:szCs w:val="28"/>
        </w:rPr>
        <w:t xml:space="preserve">, и не позднее чем в </w:t>
      </w:r>
      <w:r w:rsidR="0045250A" w:rsidRPr="00C56BD1">
        <w:rPr>
          <w:sz w:val="28"/>
          <w:szCs w:val="28"/>
        </w:rPr>
        <w:t>10дней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45250A" w:rsidRPr="00C56BD1">
        <w:rPr>
          <w:sz w:val="28"/>
          <w:szCs w:val="28"/>
        </w:rPr>
        <w:t>10 дней</w:t>
      </w:r>
      <w:r w:rsidR="00C56BD1">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lastRenderedPageBreak/>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 xml:space="preserve">е взаимных консультаций (переговоров) и иных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03757D">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DD0F12" w:rsidRPr="009872AD" w:rsidRDefault="00DD0F12" w:rsidP="0003757D">
      <w:pPr>
        <w:contextualSpacing/>
        <w:jc w:val="both"/>
        <w:rPr>
          <w:sz w:val="28"/>
          <w:szCs w:val="28"/>
        </w:rPr>
      </w:pPr>
    </w:p>
    <w:p w:rsidR="009872AD" w:rsidRDefault="009872AD" w:rsidP="008658C1">
      <w:pPr>
        <w:ind w:firstLine="709"/>
        <w:contextualSpacing/>
        <w:jc w:val="both"/>
        <w:rPr>
          <w:i/>
          <w:iCs/>
        </w:rPr>
      </w:pPr>
    </w:p>
    <w:p w:rsidR="00DB3C70" w:rsidRPr="009872AD" w:rsidRDefault="00DB3C70" w:rsidP="008658C1">
      <w:pPr>
        <w:ind w:firstLine="709"/>
        <w:contextualSpacing/>
        <w:jc w:val="both"/>
        <w:rPr>
          <w:i/>
          <w:iCs/>
        </w:rPr>
      </w:pP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 xml:space="preserve">т первичную профсоюзную </w:t>
      </w:r>
      <w:proofErr w:type="spellStart"/>
      <w:r w:rsidRPr="009872AD">
        <w:rPr>
          <w:sz w:val="28"/>
          <w:szCs w:val="28"/>
        </w:rPr>
        <w:t>организацию</w:t>
      </w:r>
      <w:r w:rsidRPr="00C56BD1">
        <w:rPr>
          <w:sz w:val="28"/>
          <w:szCs w:val="28"/>
        </w:rPr>
        <w:t>_</w:t>
      </w:r>
      <w:r w:rsidR="00F159D1" w:rsidRPr="00C56BD1">
        <w:rPr>
          <w:sz w:val="28"/>
          <w:szCs w:val="28"/>
        </w:rPr>
        <w:t>МБОУ</w:t>
      </w:r>
      <w:proofErr w:type="spellEnd"/>
      <w:r w:rsidR="00F159D1" w:rsidRPr="00C56BD1">
        <w:rPr>
          <w:sz w:val="28"/>
          <w:szCs w:val="28"/>
        </w:rPr>
        <w:t xml:space="preserve"> «Антоновская СОШ»</w:t>
      </w:r>
      <w:r w:rsidR="00F159D1">
        <w:rPr>
          <w:sz w:val="28"/>
          <w:szCs w:val="28"/>
        </w:rPr>
        <w:t xml:space="preserve"> </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lastRenderedPageBreak/>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их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r w:rsidR="0003757D">
        <w:rPr>
          <w:sz w:val="28"/>
          <w:szCs w:val="28"/>
        </w:rPr>
        <w:t>.</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proofErr w:type="gramStart"/>
      <w:r w:rsidR="000E1428" w:rsidRPr="00E85B2A">
        <w:rPr>
          <w:b/>
          <w:bCs/>
          <w:caps/>
          <w:sz w:val="24"/>
          <w:szCs w:val="24"/>
        </w:rPr>
        <w:t>,</w:t>
      </w:r>
      <w:r w:rsidR="004A349C" w:rsidRPr="008167E6">
        <w:rPr>
          <w:b/>
          <w:bCs/>
          <w:caps/>
          <w:sz w:val="24"/>
          <w:szCs w:val="24"/>
        </w:rPr>
        <w:t>ГАРАНТИИ</w:t>
      </w:r>
      <w:proofErr w:type="gramEnd"/>
      <w:r w:rsidR="004A349C" w:rsidRPr="008167E6">
        <w:rPr>
          <w:b/>
          <w:bCs/>
          <w:caps/>
          <w:sz w:val="24"/>
          <w:szCs w:val="24"/>
        </w:rPr>
        <w:t xml:space="preserve">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0003757D">
        <w:t xml:space="preserve"> </w:t>
      </w:r>
      <w:r w:rsidRPr="008E6672">
        <w:t xml:space="preserve"> и не могут ухудшать положение работников по сравнению с действующим трудовым законодательством, а также соглашени</w:t>
      </w:r>
      <w:r w:rsidR="00A514F5">
        <w:t>ем</w:t>
      </w:r>
      <w:r w:rsidR="00E85B2A">
        <w:t>__</w:t>
      </w:r>
      <w:r w:rsidR="000324E8">
        <w:t>(</w:t>
      </w:r>
      <w:r w:rsidRPr="001A1E1F">
        <w:rPr>
          <w:i/>
          <w:sz w:val="24"/>
          <w:szCs w:val="24"/>
        </w:rPr>
        <w:t>указать название соглашения</w:t>
      </w:r>
      <w:r w:rsidR="00D20071" w:rsidRPr="001A1E1F">
        <w:rPr>
          <w:i/>
          <w:sz w:val="24"/>
          <w:szCs w:val="24"/>
        </w:rPr>
        <w:t>, заключё</w:t>
      </w:r>
      <w:r w:rsidR="00A514F5" w:rsidRPr="001A1E1F">
        <w:rPr>
          <w:i/>
          <w:sz w:val="24"/>
          <w:szCs w:val="24"/>
        </w:rPr>
        <w:t>нного учредителем образовательной организации</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B42E6D" w:rsidRDefault="000D5659" w:rsidP="008658C1">
      <w:pPr>
        <w:pStyle w:val="3"/>
        <w:ind w:firstLine="709"/>
        <w:contextualSpacing/>
      </w:pPr>
      <w:r w:rsidRPr="00442FC1">
        <w:t xml:space="preserve">Нормы профессиональной этики педагогических работников закрепляются </w:t>
      </w:r>
      <w:r w:rsidR="00B42E6D" w:rsidRPr="00442FC1">
        <w:t>в локальных нормативных актах организации, осуществляющей образовательную деятельность, принимаемых</w:t>
      </w:r>
      <w:r w:rsidR="00B42E6D">
        <w:t xml:space="preserve"> работодателем в порядке, установленном </w:t>
      </w:r>
      <w:r w:rsidR="00A514F5">
        <w:t>у</w:t>
      </w:r>
      <w:r w:rsidR="00B42E6D">
        <w:t>ставом образовательной организации, по согласованию с выборным органом первичной профсоюзной организации</w:t>
      </w:r>
      <w:r w:rsidR="0003757D">
        <w:rPr>
          <w:rStyle w:val="aff1"/>
        </w:rPr>
        <w:t>.</w:t>
      </w:r>
      <w:r w:rsidR="0003757D">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lastRenderedPageBreak/>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CE7767" w:rsidRPr="00442FC1" w:rsidRDefault="00CE7767" w:rsidP="008658C1">
      <w:pPr>
        <w:pStyle w:val="3"/>
        <w:ind w:firstLine="709"/>
        <w:contextualSpacing/>
        <w:rPr>
          <w:iCs/>
        </w:rPr>
      </w:pPr>
      <w:r w:rsidRPr="00442FC1">
        <w:rPr>
          <w:iCs/>
        </w:rPr>
        <w:t>2</w:t>
      </w:r>
      <w:r w:rsidRPr="007A627D">
        <w:rPr>
          <w:iCs/>
        </w:rPr>
        <w:t>.</w:t>
      </w:r>
      <w:r w:rsidR="00094B25" w:rsidRPr="007A627D">
        <w:rPr>
          <w:iCs/>
        </w:rPr>
        <w:t>1.2</w:t>
      </w:r>
      <w:r w:rsidRPr="007A627D">
        <w:rPr>
          <w:iCs/>
        </w:rPr>
        <w:t>.</w:t>
      </w:r>
      <w:r w:rsidR="0092447A" w:rsidRPr="009365B2">
        <w:rPr>
          <w:rFonts w:eastAsia="Arial Unicode MS"/>
          <w:color w:val="000000"/>
          <w:kern w:val="1"/>
        </w:rPr>
        <w:t> </w:t>
      </w:r>
      <w:proofErr w:type="gramStart"/>
      <w:r w:rsidRPr="00442FC1">
        <w:rPr>
          <w:iCs/>
        </w:rPr>
        <w:t xml:space="preserve">Лица, не имеющие специальной подготовки </w:t>
      </w:r>
      <w:r w:rsidR="00B42E6D" w:rsidRPr="00442FC1">
        <w:rPr>
          <w:iCs/>
        </w:rPr>
        <w:t>и (</w:t>
      </w:r>
      <w:r w:rsidRPr="00442FC1">
        <w:rPr>
          <w:iCs/>
        </w:rPr>
        <w:t>или</w:t>
      </w:r>
      <w:r w:rsidR="00B42E6D" w:rsidRPr="00442FC1">
        <w:rPr>
          <w:iCs/>
        </w:rPr>
        <w:t>)</w:t>
      </w:r>
      <w:r w:rsidRPr="00442FC1">
        <w:rPr>
          <w:iCs/>
        </w:rPr>
        <w:t xml:space="preserve">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w:t>
      </w:r>
      <w:r w:rsidR="00D20071" w:rsidRPr="00442FC1">
        <w:rPr>
          <w:iCs/>
        </w:rPr>
        <w:t>бъё</w:t>
      </w:r>
      <w:r w:rsidRPr="00442FC1">
        <w:rPr>
          <w:iCs/>
        </w:rPr>
        <w:t>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0003757D">
        <w:rPr>
          <w:iCs/>
        </w:rPr>
        <w:t>.</w:t>
      </w:r>
      <w:proofErr w:type="gramEnd"/>
    </w:p>
    <w:p w:rsidR="00A514F5" w:rsidRPr="00A514F5" w:rsidRDefault="00A514F5" w:rsidP="008658C1">
      <w:pPr>
        <w:pStyle w:val="3"/>
        <w:ind w:firstLine="709"/>
        <w:contextualSpacing/>
        <w:rPr>
          <w:iCs/>
          <w:strike/>
        </w:rPr>
      </w:pPr>
      <w:proofErr w:type="gramStart"/>
      <w:r w:rsidRPr="005D48A8">
        <w:rPr>
          <w:iCs/>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w:t>
      </w:r>
      <w:r w:rsidR="000A3167" w:rsidRPr="005D48A8">
        <w:rPr>
          <w:iCs/>
        </w:rPr>
        <w:t>первой</w:t>
      </w:r>
      <w:r w:rsidRPr="005D48A8">
        <w:rPr>
          <w:iCs/>
        </w:rPr>
        <w:t xml:space="preserve"> статьи 46 Федерального закона № 273-ФЗ.</w:t>
      </w:r>
      <w:proofErr w:type="gramEnd"/>
    </w:p>
    <w:p w:rsidR="00A75B01" w:rsidRPr="006D7199" w:rsidRDefault="00DD0F12" w:rsidP="008658C1">
      <w:pPr>
        <w:pStyle w:val="3"/>
        <w:ind w:firstLine="709"/>
        <w:contextualSpacing/>
        <w:rPr>
          <w:iCs/>
        </w:rPr>
      </w:pPr>
      <w:r w:rsidRPr="00851174">
        <w:rPr>
          <w:iCs/>
        </w:rPr>
        <w:t>2.</w:t>
      </w:r>
      <w:r w:rsidR="00094B25">
        <w:rPr>
          <w:iCs/>
        </w:rPr>
        <w:t>1.3</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07343E" w:rsidRDefault="00107C65" w:rsidP="008658C1">
      <w:pPr>
        <w:pStyle w:val="3"/>
        <w:ind w:firstLine="709"/>
        <w:contextualSpacing/>
        <w:rPr>
          <w:iCs/>
        </w:rPr>
      </w:pPr>
      <w:r>
        <w:rPr>
          <w:iCs/>
        </w:rPr>
        <w:t>2.</w:t>
      </w:r>
      <w:r w:rsidR="00565F3D">
        <w:rPr>
          <w:iCs/>
        </w:rPr>
        <w:t>2</w:t>
      </w:r>
      <w:r>
        <w:rPr>
          <w:iCs/>
        </w:rPr>
        <w:t>.</w:t>
      </w:r>
      <w:r w:rsidR="0092447A" w:rsidRPr="009365B2">
        <w:rPr>
          <w:rFonts w:eastAsia="Arial Unicode MS"/>
          <w:color w:val="000000"/>
          <w:kern w:val="1"/>
        </w:rPr>
        <w:t> </w:t>
      </w:r>
      <w:r w:rsidR="0003757D">
        <w:rPr>
          <w:iCs/>
        </w:rPr>
        <w:t>Работодатель о</w:t>
      </w:r>
      <w:r w:rsidR="00DD0F12" w:rsidRPr="0007343E">
        <w:rPr>
          <w:iCs/>
        </w:rPr>
        <w:t>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proofErr w:type="gramStart"/>
      <w:r w:rsidR="0003757D">
        <w:rPr>
          <w:iCs/>
        </w:rPr>
        <w:t xml:space="preserve"> </w:t>
      </w:r>
      <w:r w:rsidR="00055BE7" w:rsidRPr="00055BE7">
        <w:rPr>
          <w:iCs/>
        </w:rPr>
        <w:t>.</w:t>
      </w:r>
      <w:proofErr w:type="gramEnd"/>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их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310681" w:rsidRPr="00310681" w:rsidRDefault="00024235" w:rsidP="008658C1">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42E6D">
        <w:rPr>
          <w:iCs/>
        </w:rPr>
        <w:t xml:space="preserve">Своевременно </w:t>
      </w:r>
      <w:r w:rsidR="00B42E6D">
        <w:t>и в полном об</w:t>
      </w:r>
      <w:r w:rsidR="00D20071">
        <w:t>ъё</w:t>
      </w:r>
      <w:r w:rsidR="00B42E6D">
        <w:t xml:space="preserve">ме </w:t>
      </w:r>
      <w:r w:rsidR="00352666">
        <w:rPr>
          <w:iCs/>
        </w:rPr>
        <w:t>осуществлять</w:t>
      </w:r>
      <w:r w:rsidR="00310681" w:rsidRPr="00A562B5">
        <w:rPr>
          <w:iCs/>
        </w:rPr>
        <w:t xml:space="preserve"> перечисление за работников страховых взносов</w:t>
      </w:r>
      <w:r w:rsidR="00B42E6D">
        <w:rPr>
          <w:iCs/>
        </w:rPr>
        <w:t>,</w:t>
      </w:r>
      <w:r w:rsidR="00BA4328">
        <w:rPr>
          <w:iCs/>
        </w:rPr>
        <w:t xml:space="preserve"> </w:t>
      </w:r>
      <w:r w:rsidR="00B42E6D">
        <w:t xml:space="preserve">установленных в системе обязательного социального страхования работников в Федеральную налоговую службу и в </w:t>
      </w:r>
      <w:r w:rsidR="00B42E6D" w:rsidRPr="006D0FB6">
        <w:t>Фонд социального страхования</w:t>
      </w:r>
      <w:r w:rsidR="00310681" w:rsidRPr="00A562B5">
        <w:rPr>
          <w:iCs/>
        </w:rPr>
        <w:t xml:space="preserve"> </w:t>
      </w:r>
      <w:proofErr w:type="gramStart"/>
      <w:r w:rsidR="00310681" w:rsidRPr="00A562B5">
        <w:rPr>
          <w:iCs/>
        </w:rPr>
        <w:t>на</w:t>
      </w:r>
      <w:proofErr w:type="gramEnd"/>
      <w:r w:rsidR="00310681" w:rsidRPr="00A562B5">
        <w:rPr>
          <w:iCs/>
        </w:rPr>
        <w:t>:</w:t>
      </w:r>
    </w:p>
    <w:p w:rsidR="00310681" w:rsidRPr="00A562B5" w:rsidRDefault="00310681" w:rsidP="008658C1">
      <w:pPr>
        <w:pStyle w:val="3"/>
        <w:ind w:firstLine="709"/>
        <w:contextualSpacing/>
        <w:rPr>
          <w:iCs/>
        </w:rPr>
      </w:pPr>
      <w:r w:rsidRPr="00A562B5">
        <w:rPr>
          <w:iCs/>
        </w:rPr>
        <w:lastRenderedPageBreak/>
        <w:t>-</w:t>
      </w:r>
      <w:r w:rsidR="0092447A" w:rsidRPr="009365B2">
        <w:rPr>
          <w:rFonts w:eastAsia="Arial Unicode MS"/>
          <w:color w:val="000000"/>
          <w:kern w:val="1"/>
        </w:rPr>
        <w:t> </w:t>
      </w:r>
      <w:r w:rsidRPr="00A562B5">
        <w:rPr>
          <w:iCs/>
        </w:rPr>
        <w:t>обязательное медицинское страхование;</w:t>
      </w:r>
    </w:p>
    <w:p w:rsidR="00310681" w:rsidRPr="00A562B5" w:rsidRDefault="00310681" w:rsidP="008658C1">
      <w:pPr>
        <w:pStyle w:val="3"/>
        <w:ind w:firstLine="709"/>
        <w:contextualSpacing/>
        <w:rPr>
          <w:iCs/>
        </w:rPr>
      </w:pPr>
      <w:r w:rsidRPr="00A562B5">
        <w:rPr>
          <w:iCs/>
        </w:rPr>
        <w:t>-</w:t>
      </w:r>
      <w:r w:rsidR="0092447A" w:rsidRPr="009365B2">
        <w:rPr>
          <w:rFonts w:eastAsia="Arial Unicode MS"/>
          <w:color w:val="000000"/>
          <w:kern w:val="1"/>
        </w:rPr>
        <w:t> </w:t>
      </w:r>
      <w:r w:rsidRPr="00A562B5">
        <w:rPr>
          <w:iCs/>
        </w:rPr>
        <w:t>выплату страховой части пенсии;</w:t>
      </w:r>
    </w:p>
    <w:p w:rsidR="00310681" w:rsidRPr="00A562B5" w:rsidRDefault="00310681" w:rsidP="008658C1">
      <w:pPr>
        <w:pStyle w:val="3"/>
        <w:ind w:firstLine="709"/>
        <w:contextualSpacing/>
        <w:rPr>
          <w:iCs/>
        </w:rPr>
      </w:pPr>
      <w:r w:rsidRPr="00A562B5">
        <w:rPr>
          <w:iCs/>
        </w:rPr>
        <w:t>-</w:t>
      </w:r>
      <w:r w:rsidR="0092447A" w:rsidRPr="009365B2">
        <w:rPr>
          <w:rFonts w:eastAsia="Arial Unicode MS"/>
          <w:color w:val="000000"/>
          <w:kern w:val="1"/>
        </w:rPr>
        <w:t> </w:t>
      </w:r>
      <w:r w:rsidRPr="00A562B5">
        <w:rPr>
          <w:iCs/>
        </w:rPr>
        <w:t>обязательное социальное страхование на случай временной нетрудоспособности и в связи с материнством;</w:t>
      </w:r>
    </w:p>
    <w:p w:rsidR="00A562B5" w:rsidRPr="00A562B5" w:rsidRDefault="00310681" w:rsidP="008658C1">
      <w:pPr>
        <w:pStyle w:val="3"/>
        <w:ind w:firstLine="709"/>
        <w:contextualSpacing/>
        <w:rPr>
          <w:iCs/>
        </w:rPr>
      </w:pPr>
      <w:r w:rsidRPr="00A562B5">
        <w:rPr>
          <w:iCs/>
        </w:rPr>
        <w:t>-</w:t>
      </w:r>
      <w:r w:rsidR="0092447A" w:rsidRPr="009365B2">
        <w:rPr>
          <w:rFonts w:eastAsia="Arial Unicode MS"/>
          <w:color w:val="000000"/>
          <w:kern w:val="1"/>
        </w:rPr>
        <w:t> </w:t>
      </w:r>
      <w:r w:rsidRPr="00A562B5">
        <w:rPr>
          <w:iCs/>
        </w:rPr>
        <w:t>обязательное социальное страхование от несчастных случаев на производстве и профессиональных заболеваний.</w:t>
      </w:r>
    </w:p>
    <w:p w:rsidR="00442FC1" w:rsidRDefault="00024235" w:rsidP="008658C1">
      <w:pPr>
        <w:pStyle w:val="3"/>
        <w:ind w:firstLine="709"/>
        <w:contextualSpacing/>
      </w:pPr>
      <w:r>
        <w:t>2.2</w:t>
      </w:r>
      <w:r w:rsidR="00832D98">
        <w:t>.5</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 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03757D">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w:t>
      </w:r>
      <w:r w:rsidR="0003757D">
        <w:t xml:space="preserve"> </w:t>
      </w:r>
      <w:r w:rsidR="0071200D" w:rsidRPr="00EB03E3">
        <w:t>или дополнительное соглашение к нему.</w:t>
      </w:r>
    </w:p>
    <w:p w:rsidR="000A540D" w:rsidRDefault="00024235" w:rsidP="008658C1">
      <w:pPr>
        <w:tabs>
          <w:tab w:val="left" w:pos="3261"/>
        </w:tabs>
        <w:ind w:firstLine="709"/>
        <w:contextualSpacing/>
        <w:jc w:val="both"/>
        <w:rPr>
          <w:iCs/>
          <w:sz w:val="28"/>
          <w:szCs w:val="28"/>
        </w:rPr>
      </w:pPr>
      <w:r w:rsidRPr="0039753A">
        <w:rPr>
          <w:bCs/>
          <w:sz w:val="28"/>
          <w:szCs w:val="28"/>
        </w:rPr>
        <w:t>2.2</w:t>
      </w:r>
      <w:r w:rsidR="00832D98" w:rsidRPr="0039753A">
        <w:rPr>
          <w:bCs/>
          <w:sz w:val="28"/>
          <w:szCs w:val="28"/>
        </w:rPr>
        <w:t>.6</w:t>
      </w:r>
      <w:r w:rsidR="008F7906" w:rsidRPr="0039753A">
        <w:rPr>
          <w:bCs/>
          <w:sz w:val="28"/>
          <w:szCs w:val="28"/>
        </w:rPr>
        <w:t>.</w:t>
      </w:r>
      <w:r w:rsidR="0092447A" w:rsidRPr="0039753A">
        <w:rPr>
          <w:rFonts w:eastAsia="Arial Unicode MS"/>
          <w:color w:val="000000"/>
          <w:kern w:val="1"/>
          <w:sz w:val="28"/>
          <w:szCs w:val="28"/>
        </w:rPr>
        <w:t> </w:t>
      </w:r>
      <w:proofErr w:type="gramStart"/>
      <w:r w:rsidR="0071200D" w:rsidRPr="0039753A">
        <w:rPr>
          <w:iCs/>
          <w:sz w:val="28"/>
          <w:szCs w:val="28"/>
        </w:rPr>
        <w:t xml:space="preserve">Учитывать положение, связанное с тем, что законодательством субъекта Российской Федерации может устанавливаться квота для приема </w:t>
      </w:r>
      <w:r w:rsidR="0039753A">
        <w:rPr>
          <w:iCs/>
          <w:sz w:val="28"/>
          <w:szCs w:val="28"/>
        </w:rPr>
        <w:t xml:space="preserve">на работу </w:t>
      </w:r>
      <w:r w:rsidR="0071200D" w:rsidRPr="0039753A">
        <w:rPr>
          <w:iCs/>
          <w:sz w:val="28"/>
          <w:szCs w:val="28"/>
        </w:rPr>
        <w:t>инвалидов: при численно</w:t>
      </w:r>
      <w:r w:rsidR="00411749" w:rsidRPr="0039753A">
        <w:rPr>
          <w:iCs/>
          <w:sz w:val="28"/>
          <w:szCs w:val="28"/>
        </w:rPr>
        <w:t>сти</w:t>
      </w:r>
      <w:r w:rsidR="0071200D" w:rsidRPr="0039753A">
        <w:rPr>
          <w:iCs/>
          <w:sz w:val="28"/>
          <w:szCs w:val="28"/>
        </w:rPr>
        <w:t xml:space="preserve"> работников, превышающей 1</w:t>
      </w:r>
      <w:r w:rsidR="0071200D" w:rsidRPr="0039753A">
        <w:rPr>
          <w:bCs/>
          <w:iCs/>
          <w:sz w:val="28"/>
          <w:szCs w:val="28"/>
        </w:rPr>
        <w:t xml:space="preserve">00 человек - </w:t>
      </w:r>
      <w:r w:rsidR="0071200D" w:rsidRPr="0039753A">
        <w:rPr>
          <w:iCs/>
          <w:sz w:val="28"/>
          <w:szCs w:val="28"/>
        </w:rPr>
        <w:t>в размере от 2 до 4 процентов среднесписочной численности работников; при численности работников не менее чем 35 человек и не более чем 100 человек - в размере не выше 3 процентов среднесписочной численности работников</w:t>
      </w:r>
      <w:r w:rsidR="0003757D">
        <w:rPr>
          <w:iCs/>
          <w:sz w:val="28"/>
          <w:szCs w:val="28"/>
        </w:rPr>
        <w:t xml:space="preserve"> </w:t>
      </w:r>
      <w:proofErr w:type="gramEnd"/>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roofErr w:type="gramStart"/>
      <w:r w:rsidR="0003757D">
        <w:t xml:space="preserve"> </w:t>
      </w:r>
      <w:r w:rsidR="006524B0" w:rsidRPr="00C76714">
        <w:t>.</w:t>
      </w:r>
      <w:proofErr w:type="gramEnd"/>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7B1828" w:rsidRDefault="00C76714" w:rsidP="008658C1">
      <w:pPr>
        <w:pStyle w:val="3"/>
        <w:ind w:firstLine="709"/>
        <w:contextualSpacing/>
        <w:rPr>
          <w:strike/>
        </w:rPr>
      </w:pPr>
      <w:r w:rsidRPr="00C76714">
        <w:t xml:space="preserve">Запрещается требовать от работника выполнения работы, не обусловленной </w:t>
      </w:r>
      <w:r w:rsidR="00DD0F12" w:rsidRPr="00C76714">
        <w:t>трудовым договором</w:t>
      </w:r>
      <w:r>
        <w:t xml:space="preserve"> (статья 60</w:t>
      </w:r>
      <w:r w:rsidR="007C16BB" w:rsidRPr="009365B2">
        <w:rPr>
          <w:rFonts w:eastAsia="Arial Unicode MS"/>
          <w:color w:val="000000"/>
          <w:kern w:val="1"/>
        </w:rPr>
        <w:t> </w:t>
      </w:r>
      <w:r>
        <w:t>ТК</w:t>
      </w:r>
      <w:r w:rsidR="007C16BB" w:rsidRPr="009365B2">
        <w:rPr>
          <w:rFonts w:eastAsia="Arial Unicode MS"/>
          <w:color w:val="000000"/>
          <w:kern w:val="1"/>
        </w:rPr>
        <w:t> </w:t>
      </w:r>
      <w:r>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0324E8">
        <w:rPr>
          <w:color w:val="000000"/>
          <w:sz w:val="28"/>
          <w:szCs w:val="28"/>
        </w:rPr>
        <w:t xml:space="preserve"> </w:t>
      </w:r>
      <w:r w:rsidRPr="00604E55">
        <w:rPr>
          <w:color w:val="000000"/>
          <w:sz w:val="28"/>
          <w:szCs w:val="28"/>
        </w:rPr>
        <w:t xml:space="preserve">не </w:t>
      </w:r>
      <w:proofErr w:type="gramStart"/>
      <w:r w:rsidRPr="00604E55">
        <w:rPr>
          <w:color w:val="000000"/>
          <w:sz w:val="28"/>
          <w:szCs w:val="28"/>
        </w:rPr>
        <w:t>позднее</w:t>
      </w:r>
      <w:proofErr w:type="gramEnd"/>
      <w:r w:rsidRPr="00604E55">
        <w:rPr>
          <w:color w:val="00000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roofErr w:type="gramStart"/>
      <w:r w:rsidR="0003757D">
        <w:rPr>
          <w:sz w:val="28"/>
          <w:szCs w:val="28"/>
        </w:rPr>
        <w:t xml:space="preserve"> </w:t>
      </w:r>
      <w:r w:rsidR="00A85730" w:rsidRPr="00832D98">
        <w:rPr>
          <w:sz w:val="28"/>
          <w:szCs w:val="28"/>
        </w:rPr>
        <w:t>;</w:t>
      </w:r>
      <w:proofErr w:type="gramEnd"/>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0324E8">
        <w:t xml:space="preserve"> </w:t>
      </w:r>
      <w:r w:rsidR="00DD0F12" w:rsidRPr="009365B2">
        <w:t>не позднее</w:t>
      </w:r>
      <w:r w:rsidR="00DD0F12">
        <w:t xml:space="preserve">, </w:t>
      </w:r>
      <w:r w:rsidR="00DD0F12" w:rsidRPr="009365B2">
        <w:t>чем за три месяца.</w:t>
      </w:r>
      <w:proofErr w:type="gramEnd"/>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213165" w:rsidRDefault="00DD0F12" w:rsidP="008658C1">
      <w:pPr>
        <w:pStyle w:val="3"/>
        <w:ind w:firstLine="709"/>
        <w:contextualSpacing/>
      </w:pPr>
      <w:r w:rsidRPr="00213165">
        <w:t xml:space="preserve">Массовым является увольнение </w:t>
      </w:r>
      <w:r w:rsidRPr="000324E8">
        <w:t>___%</w:t>
      </w:r>
      <w:r w:rsidRPr="00213165">
        <w:t xml:space="preserve"> от общего числа работников в </w:t>
      </w:r>
      <w:r w:rsidRPr="000324E8">
        <w:t>течение</w:t>
      </w:r>
      <w:r w:rsidRPr="00C015CC">
        <w:rPr>
          <w:highlight w:val="red"/>
        </w:rPr>
        <w:t xml:space="preserve"> </w:t>
      </w:r>
      <w:r w:rsidRPr="000324E8">
        <w:t>___________</w:t>
      </w:r>
      <w:r w:rsidRPr="00213165">
        <w:t xml:space="preserve"> дней.</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252262" w:rsidRPr="005B2060" w:rsidRDefault="000A0A46" w:rsidP="008658C1">
      <w:pPr>
        <w:pStyle w:val="3"/>
        <w:ind w:firstLine="709"/>
        <w:contextualSpacing/>
        <w:rPr>
          <w:i/>
          <w:sz w:val="24"/>
          <w:szCs w:val="24"/>
        </w:rPr>
      </w:pPr>
      <w:r>
        <w:t>2.2.13</w:t>
      </w:r>
      <w:r w:rsidR="00DD0F12">
        <w:t>.</w:t>
      </w:r>
      <w:r w:rsidR="007C16BB" w:rsidRPr="009365B2">
        <w:rPr>
          <w:rFonts w:eastAsia="Arial Unicode MS"/>
          <w:color w:val="000000"/>
          <w:kern w:val="1"/>
        </w:rPr>
        <w:t> </w:t>
      </w:r>
      <w:r w:rsidR="005B2060" w:rsidRPr="00EB03E3">
        <w:t>Предусматривать в</w:t>
      </w:r>
      <w:r w:rsidR="00EA14E0" w:rsidRPr="00EB03E3">
        <w:t xml:space="preserve"> соответствии со статьё</w:t>
      </w:r>
      <w:r w:rsidR="005B2060" w:rsidRPr="00EB03E3">
        <w:t>й 179</w:t>
      </w:r>
      <w:r w:rsidR="007C16BB" w:rsidRPr="009365B2">
        <w:rPr>
          <w:rFonts w:eastAsia="Arial Unicode MS"/>
          <w:color w:val="000000"/>
          <w:kern w:val="1"/>
        </w:rPr>
        <w:t> </w:t>
      </w:r>
      <w:r w:rsidR="005B2060" w:rsidRPr="00EB03E3">
        <w:t>ТК</w:t>
      </w:r>
      <w:r w:rsidR="007C16BB" w:rsidRPr="009365B2">
        <w:rPr>
          <w:rFonts w:eastAsia="Arial Unicode MS"/>
          <w:color w:val="000000"/>
          <w:kern w:val="1"/>
        </w:rPr>
        <w:t> </w:t>
      </w:r>
      <w:r w:rsidR="005B2060" w:rsidRPr="00EB03E3">
        <w:t>РФ коллективным договором по согласованию с выборным профсоюзным орган</w:t>
      </w:r>
      <w:r w:rsidR="0014446F" w:rsidRPr="00EB03E3">
        <w:t>о</w:t>
      </w:r>
      <w:r w:rsidR="005B2060" w:rsidRPr="00EB03E3">
        <w:t>м первичной профсоюзной организации</w:t>
      </w:r>
      <w:r w:rsidR="005B2060" w:rsidRPr="00272B7E">
        <w:t xml:space="preserve"> другие категории работников, пользующиеся преимущественным правом на оставление на работе при равной производительности труда и квалификации</w:t>
      </w:r>
      <w:r w:rsidR="000324E8">
        <w:t xml:space="preserve"> (</w:t>
      </w:r>
      <w:r w:rsidR="00774259" w:rsidRPr="000324E8">
        <w:rPr>
          <w:i/>
        </w:rPr>
        <w:t xml:space="preserve">работники, находящиеся в </w:t>
      </w:r>
      <w:proofErr w:type="spellStart"/>
      <w:r w:rsidR="005B2060" w:rsidRPr="000324E8">
        <w:rPr>
          <w:i/>
        </w:rPr>
        <w:t>предпенсион</w:t>
      </w:r>
      <w:r w:rsidR="00774259" w:rsidRPr="000324E8">
        <w:rPr>
          <w:i/>
        </w:rPr>
        <w:t>ном</w:t>
      </w:r>
      <w:proofErr w:type="spellEnd"/>
      <w:r w:rsidR="00774259" w:rsidRPr="000324E8">
        <w:rPr>
          <w:i/>
        </w:rPr>
        <w:t xml:space="preserve"> возрасте, члены Профсоюза и др.</w:t>
      </w:r>
      <w:r w:rsidR="005B2060" w:rsidRPr="000324E8">
        <w:rPr>
          <w:i/>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proofErr w:type="gramStart"/>
      <w:r w:rsidR="000324E8">
        <w:t xml:space="preserve">(  </w:t>
      </w:r>
      <w:r w:rsidR="005B2060" w:rsidRPr="00A21537">
        <w:t xml:space="preserve"> </w:t>
      </w:r>
      <w:proofErr w:type="gramEnd"/>
      <w:r w:rsidR="005B2060" w:rsidRPr="00A21537">
        <w:t>часов в неделю с указанием конкретного периода рабочего дня) с сохранением среднего заработка.</w:t>
      </w:r>
    </w:p>
    <w:p w:rsidR="00DD0F12" w:rsidRPr="009365B2" w:rsidRDefault="000A0A46" w:rsidP="008658C1">
      <w:pPr>
        <w:pStyle w:val="3"/>
        <w:ind w:firstLine="709"/>
        <w:contextualSpacing/>
      </w:pPr>
      <w:r>
        <w:lastRenderedPageBreak/>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DD0F12" w:rsidRPr="009365B2" w:rsidRDefault="00272B7E" w:rsidP="008658C1">
      <w:pPr>
        <w:shd w:val="clear" w:color="auto" w:fill="FFFFFF"/>
        <w:tabs>
          <w:tab w:val="left" w:pos="1464"/>
        </w:tabs>
        <w:ind w:firstLine="709"/>
        <w:contextualSpacing/>
        <w:jc w:val="both"/>
        <w:rPr>
          <w:color w:val="000000"/>
          <w:sz w:val="28"/>
          <w:szCs w:val="28"/>
        </w:rPr>
      </w:pPr>
      <w:r>
        <w:rPr>
          <w:color w:val="000000"/>
          <w:sz w:val="28"/>
          <w:szCs w:val="28"/>
        </w:rPr>
        <w:t>2.2</w:t>
      </w:r>
      <w:r w:rsidR="009472D4">
        <w:rPr>
          <w:color w:val="000000"/>
          <w:sz w:val="28"/>
          <w:szCs w:val="28"/>
        </w:rPr>
        <w:t>.</w:t>
      </w:r>
      <w:r w:rsidR="00DD0F12">
        <w:rPr>
          <w:color w:val="000000"/>
          <w:sz w:val="28"/>
          <w:szCs w:val="28"/>
        </w:rPr>
        <w:t>1</w:t>
      </w:r>
      <w:r w:rsidR="000A0A46">
        <w:rPr>
          <w:color w:val="000000"/>
          <w:sz w:val="28"/>
          <w:szCs w:val="28"/>
        </w:rPr>
        <w:t>7</w:t>
      </w:r>
      <w:r w:rsidR="00DD0F12" w:rsidRPr="001E20AD">
        <w:rPr>
          <w:color w:val="000000"/>
          <w:sz w:val="28"/>
          <w:szCs w:val="28"/>
        </w:rPr>
        <w:t>.</w:t>
      </w:r>
      <w:r w:rsidR="007C16BB" w:rsidRPr="009365B2">
        <w:rPr>
          <w:rFonts w:eastAsia="Arial Unicode MS"/>
          <w:color w:val="000000"/>
          <w:kern w:val="1"/>
          <w:sz w:val="28"/>
          <w:szCs w:val="28"/>
        </w:rPr>
        <w:t> </w:t>
      </w:r>
      <w:r w:rsidR="00B55783">
        <w:rPr>
          <w:color w:val="000000"/>
          <w:sz w:val="28"/>
          <w:szCs w:val="28"/>
        </w:rPr>
        <w:t xml:space="preserve">Устанавливать </w:t>
      </w:r>
      <w:proofErr w:type="gramStart"/>
      <w:r w:rsidR="00B55783">
        <w:rPr>
          <w:color w:val="000000"/>
          <w:sz w:val="28"/>
          <w:szCs w:val="28"/>
        </w:rPr>
        <w:t>п</w:t>
      </w:r>
      <w:r w:rsidR="00DD0F12" w:rsidRPr="009365B2">
        <w:rPr>
          <w:color w:val="000000"/>
          <w:sz w:val="28"/>
          <w:szCs w:val="28"/>
        </w:rPr>
        <w:t>ри направлении работников в служебные командировки норма суточных за каждые сутки нахождения в командировке в следующих размерах</w:t>
      </w:r>
      <w:proofErr w:type="gramEnd"/>
      <w:r w:rsidR="00DD0F12" w:rsidRPr="009365B2">
        <w:rPr>
          <w:color w:val="000000"/>
          <w:sz w:val="28"/>
          <w:szCs w:val="28"/>
        </w:rPr>
        <w:t>:</w:t>
      </w:r>
    </w:p>
    <w:p w:rsidR="00DD0F12" w:rsidRPr="000324E8" w:rsidRDefault="00DD0F12" w:rsidP="008658C1">
      <w:pPr>
        <w:shd w:val="clear" w:color="auto" w:fill="FFFFFF"/>
        <w:ind w:firstLine="709"/>
        <w:contextualSpacing/>
        <w:jc w:val="both"/>
        <w:rPr>
          <w:rFonts w:eastAsia="Arial Unicode MS"/>
          <w:color w:val="000000"/>
          <w:kern w:val="1"/>
          <w:sz w:val="28"/>
          <w:szCs w:val="28"/>
        </w:rPr>
      </w:pPr>
      <w:r w:rsidRPr="000324E8">
        <w:rPr>
          <w:rFonts w:eastAsia="Arial Unicode MS"/>
          <w:color w:val="000000"/>
          <w:kern w:val="1"/>
          <w:sz w:val="28"/>
          <w:szCs w:val="28"/>
        </w:rPr>
        <w:t>_____</w:t>
      </w:r>
      <w:r w:rsidR="007C16BB" w:rsidRPr="000324E8">
        <w:rPr>
          <w:rFonts w:eastAsia="Arial Unicode MS"/>
          <w:color w:val="000000"/>
          <w:kern w:val="1"/>
          <w:sz w:val="28"/>
          <w:szCs w:val="28"/>
        </w:rPr>
        <w:t> </w:t>
      </w:r>
      <w:r w:rsidRPr="000324E8">
        <w:rPr>
          <w:rFonts w:eastAsia="Arial Unicode MS"/>
          <w:color w:val="000000"/>
          <w:kern w:val="1"/>
          <w:sz w:val="28"/>
          <w:szCs w:val="28"/>
        </w:rPr>
        <w:t xml:space="preserve">рублей – по </w:t>
      </w:r>
      <w:r w:rsidR="000324E8">
        <w:rPr>
          <w:rFonts w:eastAsia="Arial Unicode MS"/>
          <w:color w:val="000000"/>
          <w:kern w:val="1"/>
          <w:sz w:val="28"/>
          <w:szCs w:val="28"/>
        </w:rPr>
        <w:t>Республике Татарстан</w:t>
      </w:r>
      <w:r w:rsidR="00FB240B" w:rsidRPr="000324E8">
        <w:rPr>
          <w:rFonts w:eastAsia="Arial Unicode MS"/>
          <w:color w:val="000000"/>
          <w:kern w:val="1"/>
          <w:sz w:val="28"/>
          <w:szCs w:val="28"/>
        </w:rPr>
        <w:t>;</w:t>
      </w:r>
    </w:p>
    <w:p w:rsidR="00DD0F12" w:rsidRPr="000324E8" w:rsidRDefault="00DD0F12" w:rsidP="008658C1">
      <w:pPr>
        <w:shd w:val="clear" w:color="auto" w:fill="FFFFFF"/>
        <w:ind w:firstLine="709"/>
        <w:contextualSpacing/>
        <w:jc w:val="both"/>
        <w:rPr>
          <w:rFonts w:eastAsia="Arial Unicode MS"/>
          <w:color w:val="000000"/>
          <w:kern w:val="1"/>
          <w:sz w:val="28"/>
          <w:szCs w:val="28"/>
        </w:rPr>
      </w:pPr>
      <w:r w:rsidRPr="000324E8">
        <w:rPr>
          <w:rFonts w:eastAsia="Arial Unicode MS"/>
          <w:color w:val="000000"/>
          <w:kern w:val="1"/>
          <w:sz w:val="28"/>
          <w:szCs w:val="28"/>
        </w:rPr>
        <w:t>_____</w:t>
      </w:r>
      <w:r w:rsidR="007C16BB" w:rsidRPr="000324E8">
        <w:rPr>
          <w:rFonts w:eastAsia="Arial Unicode MS"/>
          <w:color w:val="000000"/>
          <w:kern w:val="1"/>
          <w:sz w:val="28"/>
          <w:szCs w:val="28"/>
        </w:rPr>
        <w:t> </w:t>
      </w:r>
      <w:r w:rsidRPr="000324E8">
        <w:rPr>
          <w:rFonts w:eastAsia="Arial Unicode MS"/>
          <w:color w:val="000000"/>
          <w:kern w:val="1"/>
          <w:sz w:val="28"/>
          <w:szCs w:val="28"/>
        </w:rPr>
        <w:t xml:space="preserve">рублей – за пределы </w:t>
      </w:r>
      <w:r w:rsidR="000324E8">
        <w:rPr>
          <w:rFonts w:eastAsia="Arial Unicode MS"/>
          <w:color w:val="000000"/>
          <w:kern w:val="1"/>
          <w:sz w:val="28"/>
          <w:szCs w:val="28"/>
        </w:rPr>
        <w:t>Республики Татарстан</w:t>
      </w:r>
      <w:r w:rsidR="00FB240B" w:rsidRPr="000324E8">
        <w:rPr>
          <w:rFonts w:eastAsia="Arial Unicode MS"/>
          <w:color w:val="000000"/>
          <w:kern w:val="1"/>
          <w:sz w:val="28"/>
          <w:szCs w:val="28"/>
        </w:rPr>
        <w:t>;</w:t>
      </w:r>
    </w:p>
    <w:p w:rsidR="00DD0F12" w:rsidRPr="009365B2" w:rsidRDefault="00DD0F12" w:rsidP="008658C1">
      <w:pPr>
        <w:shd w:val="clear" w:color="auto" w:fill="FFFFFF"/>
        <w:ind w:firstLine="709"/>
        <w:contextualSpacing/>
        <w:jc w:val="both"/>
        <w:rPr>
          <w:rFonts w:eastAsia="Arial Unicode MS"/>
          <w:color w:val="000000"/>
          <w:kern w:val="1"/>
          <w:sz w:val="28"/>
          <w:szCs w:val="28"/>
        </w:rPr>
      </w:pPr>
      <w:r w:rsidRPr="000324E8">
        <w:rPr>
          <w:rFonts w:eastAsia="Arial Unicode MS"/>
          <w:color w:val="000000"/>
          <w:kern w:val="1"/>
          <w:sz w:val="28"/>
          <w:szCs w:val="28"/>
        </w:rPr>
        <w:t xml:space="preserve">_____ рублей – при </w:t>
      </w:r>
      <w:r w:rsidR="0014446F" w:rsidRPr="000324E8">
        <w:rPr>
          <w:iCs/>
          <w:color w:val="000000"/>
          <w:sz w:val="28"/>
          <w:szCs w:val="28"/>
        </w:rPr>
        <w:t>командировании</w:t>
      </w:r>
      <w:r w:rsidRPr="000324E8">
        <w:rPr>
          <w:rFonts w:eastAsia="Arial Unicode MS"/>
          <w:color w:val="000000"/>
          <w:kern w:val="1"/>
          <w:sz w:val="28"/>
          <w:szCs w:val="28"/>
        </w:rPr>
        <w:t xml:space="preserve"> в г</w:t>
      </w:r>
      <w:r w:rsidR="0014446F" w:rsidRPr="000324E8">
        <w:rPr>
          <w:rFonts w:eastAsia="Arial Unicode MS"/>
          <w:color w:val="000000"/>
          <w:kern w:val="1"/>
          <w:sz w:val="28"/>
          <w:szCs w:val="28"/>
        </w:rPr>
        <w:t>орода федерального значения</w:t>
      </w:r>
      <w:r w:rsidRPr="009365B2">
        <w:rPr>
          <w:rFonts w:eastAsia="Arial Unicode MS"/>
          <w:color w:val="000000"/>
          <w:kern w:val="1"/>
          <w:sz w:val="28"/>
          <w:szCs w:val="28"/>
        </w:rPr>
        <w:t>.</w:t>
      </w:r>
    </w:p>
    <w:p w:rsidR="00DD0F12" w:rsidRPr="009365B2" w:rsidRDefault="00DD0F12" w:rsidP="008658C1">
      <w:pPr>
        <w:pStyle w:val="ConsPlusNormal"/>
        <w:widowControl/>
        <w:shd w:val="clear" w:color="auto" w:fill="FFFFFF"/>
        <w:tabs>
          <w:tab w:val="left" w:pos="1464"/>
        </w:tabs>
        <w:ind w:firstLine="709"/>
        <w:contextualSpacing/>
        <w:jc w:val="both"/>
        <w:rPr>
          <w:rFonts w:ascii="Times New Roman" w:hAnsi="Times New Roman" w:cs="Times New Roman"/>
          <w:iCs/>
          <w:color w:val="000000"/>
          <w:sz w:val="28"/>
          <w:szCs w:val="28"/>
        </w:rPr>
      </w:pPr>
    </w:p>
    <w:p w:rsidR="000C69A3" w:rsidRDefault="000A0A46" w:rsidP="008658C1">
      <w:pPr>
        <w:pStyle w:val="3"/>
        <w:tabs>
          <w:tab w:val="left" w:pos="709"/>
          <w:tab w:val="left" w:pos="1620"/>
        </w:tabs>
        <w:ind w:firstLine="709"/>
        <w:contextualSpacing/>
      </w:pPr>
      <w:r>
        <w:t>2.2.18</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0A0A46">
        <w:t>9</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 руководствуясь тем</w:t>
      </w:r>
      <w:r w:rsidR="00186EAD" w:rsidRPr="00F204B6">
        <w:t>,</w:t>
      </w:r>
      <w:r w:rsidR="00186EAD">
        <w:t xml:space="preserve"> ч</w:t>
      </w:r>
      <w:r w:rsidR="00B55783">
        <w:t xml:space="preserve">то данное увольнение </w:t>
      </w:r>
      <w:r w:rsidR="00B55783" w:rsidRPr="0041400F">
        <w:t>является правом</w:t>
      </w:r>
      <w:proofErr w:type="gramEnd"/>
      <w:r w:rsidR="00B55783" w:rsidRPr="0041400F">
        <w:t>,</w:t>
      </w:r>
      <w:r w:rsidR="00B55783">
        <w:t xml:space="preserve"> а не обязанностью работодателя. </w:t>
      </w:r>
      <w:r w:rsidR="00B55783" w:rsidRPr="00774259">
        <w:t>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lastRenderedPageBreak/>
        <w:t>2.2.20</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proofErr w:type="gramStart"/>
      <w:r w:rsidR="0019527F">
        <w:rPr>
          <w:sz w:val="28"/>
          <w:szCs w:val="28"/>
        </w:rPr>
        <w:t xml:space="preserve"> </w:t>
      </w:r>
      <w:r w:rsidR="00E83B39">
        <w:rPr>
          <w:sz w:val="28"/>
          <w:szCs w:val="28"/>
        </w:rPr>
        <w:t>,</w:t>
      </w:r>
      <w:proofErr w:type="gramEnd"/>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2.2.21.</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roofErr w:type="gramStart"/>
      <w:r w:rsidR="0019527F">
        <w:rPr>
          <w:bCs/>
          <w:iCs/>
          <w:sz w:val="28"/>
          <w:szCs w:val="28"/>
        </w:rPr>
        <w:t xml:space="preserve"> .</w:t>
      </w:r>
      <w:proofErr w:type="gramEnd"/>
      <w:r w:rsidR="0019527F">
        <w:rPr>
          <w:bCs/>
          <w:iCs/>
          <w:sz w:val="28"/>
          <w:szCs w:val="28"/>
        </w:rPr>
        <w:t xml:space="preserve"> </w:t>
      </w:r>
    </w:p>
    <w:p w:rsidR="00DD0F12" w:rsidRPr="008730DF" w:rsidRDefault="000C69A3" w:rsidP="008658C1">
      <w:pPr>
        <w:ind w:firstLine="709"/>
        <w:contextualSpacing/>
        <w:jc w:val="both"/>
        <w:rPr>
          <w:sz w:val="28"/>
          <w:szCs w:val="28"/>
        </w:rPr>
      </w:pPr>
      <w:r>
        <w:rPr>
          <w:color w:val="000000"/>
          <w:sz w:val="28"/>
          <w:szCs w:val="28"/>
        </w:rPr>
        <w:t>2.3</w:t>
      </w:r>
      <w:r w:rsidR="00DD0F12" w:rsidRPr="00604E55">
        <w:rPr>
          <w:color w:val="000000"/>
          <w:sz w:val="28"/>
          <w:szCs w:val="28"/>
        </w:rPr>
        <w:t>.</w:t>
      </w:r>
      <w:r w:rsidR="00F3500B" w:rsidRPr="009365B2">
        <w:rPr>
          <w:rFonts w:eastAsia="Arial Unicode MS"/>
          <w:color w:val="000000"/>
          <w:kern w:val="1"/>
          <w:sz w:val="28"/>
          <w:szCs w:val="28"/>
        </w:rPr>
        <w:t> </w:t>
      </w:r>
      <w:r w:rsidR="00DD0F12" w:rsidRPr="00604E55">
        <w:rPr>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proofErr w:type="gramStart"/>
      <w:r w:rsidR="0019527F">
        <w:rPr>
          <w:color w:val="000000"/>
          <w:sz w:val="28"/>
          <w:szCs w:val="28"/>
        </w:rPr>
        <w:t xml:space="preserve"> </w:t>
      </w:r>
      <w:r w:rsidR="00B55783">
        <w:rPr>
          <w:color w:val="000000"/>
          <w:sz w:val="28"/>
          <w:szCs w:val="28"/>
        </w:rPr>
        <w:t>,</w:t>
      </w:r>
      <w:proofErr w:type="gramEnd"/>
      <w:r w:rsidR="00B55783">
        <w:rPr>
          <w:color w:val="000000"/>
          <w:sz w:val="28"/>
          <w:szCs w:val="28"/>
        </w:rPr>
        <w:t xml:space="preserve">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proofErr w:type="gramStart"/>
      <w:r w:rsidR="0019527F">
        <w:rPr>
          <w:color w:val="000000"/>
          <w:sz w:val="28"/>
          <w:szCs w:val="28"/>
        </w:rPr>
        <w:t xml:space="preserve"> </w:t>
      </w:r>
      <w:r w:rsidRPr="0069146D">
        <w:rPr>
          <w:color w:val="000000"/>
          <w:sz w:val="28"/>
          <w:szCs w:val="28"/>
        </w:rPr>
        <w:t>.</w:t>
      </w:r>
      <w:proofErr w:type="gramEnd"/>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proofErr w:type="gramStart"/>
      <w:r w:rsidR="0019527F">
        <w:rPr>
          <w:color w:val="000000"/>
          <w:sz w:val="28"/>
          <w:szCs w:val="28"/>
        </w:rPr>
        <w:t xml:space="preserve"> </w:t>
      </w:r>
      <w:r w:rsidR="00C61D94">
        <w:rPr>
          <w:color w:val="000000"/>
          <w:sz w:val="28"/>
          <w:szCs w:val="28"/>
        </w:rPr>
        <w:t>,</w:t>
      </w:r>
      <w:proofErr w:type="gramEnd"/>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19527F">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 xml:space="preserve">в комиссии по трудовым спорам </w:t>
      </w:r>
      <w:r w:rsidR="0007380E">
        <w:rPr>
          <w:color w:val="000000"/>
          <w:sz w:val="28"/>
          <w:szCs w:val="28"/>
        </w:rPr>
        <w:t>(статья 385 </w:t>
      </w:r>
      <w:r w:rsidR="000F3F02" w:rsidRPr="00AF5362">
        <w:rPr>
          <w:color w:val="000000"/>
          <w:sz w:val="28"/>
          <w:szCs w:val="28"/>
        </w:rPr>
        <w:t>Т</w:t>
      </w:r>
      <w:r w:rsidR="0007380E">
        <w:rPr>
          <w:color w:val="000000"/>
          <w:sz w:val="28"/>
          <w:szCs w:val="28"/>
        </w:rPr>
        <w:t>К </w:t>
      </w:r>
      <w:r w:rsidR="000F3F02" w:rsidRPr="00AF5362">
        <w:rPr>
          <w:color w:val="000000"/>
          <w:sz w:val="28"/>
          <w:szCs w:val="28"/>
        </w:rPr>
        <w:t xml:space="preserve">РФ) </w:t>
      </w:r>
      <w:r w:rsidR="00DD0F12" w:rsidRPr="00AF5362">
        <w:rPr>
          <w:color w:val="000000"/>
          <w:sz w:val="28"/>
          <w:szCs w:val="28"/>
        </w:rPr>
        <w:t>и в суде</w:t>
      </w:r>
      <w:r w:rsidR="0007380E">
        <w:rPr>
          <w:color w:val="000000"/>
          <w:sz w:val="28"/>
          <w:szCs w:val="28"/>
        </w:rPr>
        <w:t xml:space="preserve"> (статья</w:t>
      </w:r>
      <w:r w:rsidR="000F3F02" w:rsidRPr="00AF5362">
        <w:rPr>
          <w:color w:val="000000"/>
          <w:sz w:val="28"/>
          <w:szCs w:val="28"/>
        </w:rPr>
        <w:t>391 ТК</w:t>
      </w:r>
      <w:r w:rsidR="0007380E">
        <w:rPr>
          <w:color w:val="000000"/>
          <w:sz w:val="28"/>
          <w:szCs w:val="28"/>
        </w:rPr>
        <w:t> </w:t>
      </w:r>
      <w:r w:rsidR="000F3F02" w:rsidRPr="00AF5362">
        <w:rPr>
          <w:color w:val="000000"/>
          <w:sz w:val="28"/>
          <w:szCs w:val="28"/>
        </w:rPr>
        <w:t>РФ)</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lastRenderedPageBreak/>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8107A9" w:rsidRPr="00B84C13" w:rsidRDefault="008107A9" w:rsidP="008658C1">
      <w:pPr>
        <w:pStyle w:val="3"/>
        <w:ind w:firstLine="709"/>
        <w:contextualSpacing/>
      </w:pPr>
      <w:proofErr w:type="gramStart"/>
      <w:r w:rsidRPr="00F22A68">
        <w:t xml:space="preserve">В соответствии с частью </w:t>
      </w:r>
      <w:r w:rsidR="0065508A">
        <w:t>третьей</w:t>
      </w:r>
      <w:r w:rsidRPr="00F22A68">
        <w:t xml:space="preserve"> ст</w:t>
      </w:r>
      <w:r w:rsidR="00860D89" w:rsidRPr="00F22A68">
        <w:t>атьи</w:t>
      </w:r>
      <w:r w:rsidR="0007380E" w:rsidRPr="00F22A68">
        <w:t xml:space="preserve"> 333 ТК РФ</w:t>
      </w:r>
      <w:r w:rsidRPr="00F22A68">
        <w:t xml:space="preserve"> в зависимости от должности и (или) специальности педагогических работников с уч</w:t>
      </w:r>
      <w:r w:rsidR="00D20071" w:rsidRPr="00F22A68">
        <w:t>ё</w:t>
      </w:r>
      <w:r w:rsidRPr="00F22A68">
        <w:t>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w:t>
      </w:r>
      <w:proofErr w:type="gramEnd"/>
      <w:r w:rsidRPr="00F22A68">
        <w:t xml:space="preserve">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w:t>
      </w:r>
      <w:r w:rsidRPr="00B84C13">
        <w:t>работников</w:t>
      </w:r>
      <w:proofErr w:type="gramStart"/>
      <w:r w:rsidR="0019527F">
        <w:t xml:space="preserve"> </w:t>
      </w:r>
      <w:r w:rsidRPr="00B84C13">
        <w:t>.</w:t>
      </w:r>
      <w:proofErr w:type="gramEnd"/>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 xml:space="preserve">организации </w:t>
      </w:r>
      <w:r w:rsidR="008107A9" w:rsidRPr="00D039DA">
        <w:rPr>
          <w:rFonts w:ascii="Times New Roman" w:hAnsi="Times New Roman" w:cs="Times New Roman"/>
          <w:sz w:val="28"/>
          <w:szCs w:val="28"/>
        </w:rPr>
        <w:t>с</w:t>
      </w:r>
      <w:r w:rsidR="002D5DBA">
        <w:rPr>
          <w:rFonts w:ascii="Times New Roman" w:hAnsi="Times New Roman" w:cs="Times New Roman"/>
          <w:sz w:val="28"/>
          <w:szCs w:val="28"/>
        </w:rPr>
        <w:t xml:space="preserve"> </w:t>
      </w:r>
      <w:r w:rsidR="00D20071" w:rsidRPr="00D039DA">
        <w:rPr>
          <w:rFonts w:ascii="Times New Roman" w:hAnsi="Times New Roman" w:cs="Times New Roman"/>
          <w:sz w:val="28"/>
          <w:szCs w:val="28"/>
        </w:rPr>
        <w:t>учё</w:t>
      </w:r>
      <w:r w:rsidR="008107A9" w:rsidRPr="00D039DA">
        <w:rPr>
          <w:rFonts w:ascii="Times New Roman" w:hAnsi="Times New Roman" w:cs="Times New Roman"/>
          <w:sz w:val="28"/>
          <w:szCs w:val="28"/>
        </w:rPr>
        <w:t>том</w:t>
      </w:r>
      <w:proofErr w:type="gramEnd"/>
      <w:r w:rsidR="008107A9" w:rsidRPr="00D039DA">
        <w:rPr>
          <w:rFonts w:ascii="Times New Roman" w:hAnsi="Times New Roman" w:cs="Times New Roman"/>
          <w:sz w:val="28"/>
          <w:szCs w:val="28"/>
        </w:rPr>
        <w:t xml:space="preserve"> </w:t>
      </w:r>
      <w:hyperlink r:id="rId10" w:history="1">
        <w:r w:rsidR="008107A9" w:rsidRPr="00D039DA">
          <w:rPr>
            <w:rFonts w:ascii="Times New Roman" w:hAnsi="Times New Roman" w:cs="Times New Roman"/>
            <w:sz w:val="28"/>
            <w:szCs w:val="28"/>
          </w:rPr>
          <w:t>особенностей</w:t>
        </w:r>
      </w:hyperlink>
      <w:r w:rsidR="008107A9" w:rsidRPr="00D039DA">
        <w:rPr>
          <w:rFonts w:ascii="Times New Roman" w:hAnsi="Times New Roman" w:cs="Times New Roman"/>
          <w:sz w:val="28"/>
          <w:szCs w:val="28"/>
        </w:rP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roofErr w:type="gramStart"/>
      <w:r w:rsidR="0019527F">
        <w:rPr>
          <w:rFonts w:ascii="Times New Roman" w:hAnsi="Times New Roman" w:cs="Times New Roman"/>
          <w:sz w:val="28"/>
          <w:szCs w:val="28"/>
        </w:rPr>
        <w:t xml:space="preserve"> </w:t>
      </w:r>
      <w:r w:rsidR="004C37CD" w:rsidRPr="00D039DA">
        <w:rPr>
          <w:rFonts w:ascii="Times New Roman" w:hAnsi="Times New Roman" w:cs="Times New Roman"/>
          <w:sz w:val="28"/>
          <w:szCs w:val="28"/>
        </w:rPr>
        <w:t>.</w:t>
      </w:r>
      <w:proofErr w:type="gramEnd"/>
    </w:p>
    <w:p w:rsidR="00787EAA" w:rsidRDefault="00CB3A1C" w:rsidP="008658C1">
      <w:pPr>
        <w:pStyle w:val="3"/>
        <w:ind w:firstLine="709"/>
        <w:contextualSpacing/>
      </w:pPr>
      <w:r>
        <w:t>3.</w:t>
      </w:r>
      <w:r w:rsidR="008A73CD">
        <w:t>1.</w:t>
      </w:r>
      <w:r>
        <w:t>2.</w:t>
      </w:r>
      <w:r w:rsidR="00F3500B" w:rsidRPr="009365B2">
        <w:rPr>
          <w:rFonts w:eastAsia="Arial Unicode MS"/>
          <w:color w:val="000000"/>
          <w:kern w:val="1"/>
        </w:rPr>
        <w:t> </w:t>
      </w:r>
      <w:r w:rsidR="004C37CD" w:rsidRPr="001039EF">
        <w:t>Фактический объ</w:t>
      </w:r>
      <w:r w:rsidR="00860D89" w:rsidRPr="001039EF">
        <w:t>ё</w:t>
      </w:r>
      <w:r w:rsidR="004C37CD" w:rsidRPr="001039EF">
        <w:t>м учебной (преподавательской) работы (далее</w:t>
      </w:r>
      <w:r w:rsidR="00F3500B">
        <w:t xml:space="preserve"> – </w:t>
      </w:r>
      <w:r w:rsidR="004C37CD" w:rsidRPr="001039E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1039EF">
        <w:t>работодателем</w:t>
      </w:r>
      <w:r w:rsidR="004C37CD" w:rsidRPr="001039EF">
        <w:t xml:space="preserve"> по согласованию с выборным органом первичной профсоюзной организации. Эта работа завершается</w:t>
      </w:r>
      <w:r w:rsidR="004C37CD" w:rsidRPr="00A75B01">
        <w:t xml:space="preserve"> до окончания учебного года и ухода работников в </w:t>
      </w:r>
      <w:r w:rsidR="004C37CD" w:rsidRPr="00AA737A">
        <w:t xml:space="preserve">отпуск, с </w:t>
      </w:r>
      <w:proofErr w:type="gramStart"/>
      <w:r w:rsidR="004C37CD" w:rsidRPr="00AA737A">
        <w:t>тем</w:t>
      </w:r>
      <w:proofErr w:type="gramEnd"/>
      <w:r w:rsidR="004C37CD" w:rsidRPr="00AA737A">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Default="004C37CD" w:rsidP="008658C1">
      <w:pPr>
        <w:ind w:firstLine="709"/>
        <w:contextualSpacing/>
        <w:jc w:val="both"/>
        <w:rPr>
          <w:sz w:val="28"/>
          <w:szCs w:val="28"/>
        </w:rPr>
      </w:pPr>
      <w:r w:rsidRPr="00A75B01">
        <w:rPr>
          <w:sz w:val="28"/>
          <w:szCs w:val="28"/>
        </w:rPr>
        <w:t>При установлении учителям, для которых данная организация является местом основной работы</w:t>
      </w:r>
      <w:r w:rsidRPr="004C37CD">
        <w:rPr>
          <w:sz w:val="28"/>
          <w:szCs w:val="28"/>
        </w:rPr>
        <w:t>, фактического объ</w:t>
      </w:r>
      <w:r w:rsidR="00860D89">
        <w:rPr>
          <w:sz w:val="28"/>
          <w:szCs w:val="28"/>
        </w:rPr>
        <w:t>ё</w:t>
      </w:r>
      <w:r w:rsidRPr="004C37CD">
        <w:rPr>
          <w:sz w:val="28"/>
          <w:szCs w:val="28"/>
        </w:rPr>
        <w:t>ма учебной нагрузки на новый учебный год за ними</w:t>
      </w:r>
      <w:r w:rsidR="002D5DBA">
        <w:rPr>
          <w:sz w:val="28"/>
          <w:szCs w:val="28"/>
        </w:rPr>
        <w:t xml:space="preserve"> </w:t>
      </w:r>
      <w:r w:rsidRPr="00A75B01">
        <w:rPr>
          <w:sz w:val="28"/>
          <w:szCs w:val="28"/>
        </w:rPr>
        <w:t>сохраняется е</w:t>
      </w:r>
      <w:r w:rsidR="00860D89">
        <w:rPr>
          <w:sz w:val="28"/>
          <w:szCs w:val="28"/>
        </w:rPr>
        <w:t>ё</w:t>
      </w:r>
      <w:r w:rsidRPr="00A75B01">
        <w:rPr>
          <w:sz w:val="28"/>
          <w:szCs w:val="28"/>
        </w:rPr>
        <w:t xml:space="preserve"> объ</w:t>
      </w:r>
      <w:r w:rsidR="00860D89">
        <w:rPr>
          <w:sz w:val="28"/>
          <w:szCs w:val="28"/>
        </w:rPr>
        <w:t>ё</w:t>
      </w:r>
      <w:r w:rsidRPr="00A75B01">
        <w:rPr>
          <w:sz w:val="28"/>
          <w:szCs w:val="28"/>
        </w:rPr>
        <w:t xml:space="preserve">м и преемственность преподавания предметов в классах. </w:t>
      </w:r>
    </w:p>
    <w:p w:rsidR="004C37CD" w:rsidRPr="00AA737A" w:rsidRDefault="004C37CD" w:rsidP="008658C1">
      <w:pPr>
        <w:ind w:firstLine="709"/>
        <w:contextualSpacing/>
        <w:jc w:val="both"/>
        <w:rPr>
          <w:sz w:val="28"/>
          <w:szCs w:val="28"/>
        </w:rPr>
      </w:pPr>
      <w:r w:rsidRPr="00AA737A">
        <w:rPr>
          <w:sz w:val="28"/>
          <w:szCs w:val="28"/>
        </w:rPr>
        <w:lastRenderedPageBreak/>
        <w:t>Изменение (увеличение или снижение) объ</w:t>
      </w:r>
      <w:r w:rsidR="00860D89" w:rsidRPr="00AA737A">
        <w:rPr>
          <w:sz w:val="28"/>
          <w:szCs w:val="28"/>
        </w:rPr>
        <w:t>ё</w:t>
      </w:r>
      <w:r w:rsidRPr="00AA737A">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AA737A">
        <w:rPr>
          <w:sz w:val="28"/>
          <w:szCs w:val="28"/>
        </w:rPr>
        <w:t>ё</w:t>
      </w:r>
      <w:r w:rsidRPr="00AA737A">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365B2">
        <w:rPr>
          <w:rFonts w:eastAsia="Arial Unicode MS"/>
          <w:color w:val="000000"/>
          <w:kern w:val="1"/>
          <w:sz w:val="28"/>
          <w:szCs w:val="28"/>
        </w:rPr>
        <w:t> </w:t>
      </w:r>
      <w:r w:rsidRPr="00AA737A">
        <w:rPr>
          <w:sz w:val="28"/>
          <w:szCs w:val="28"/>
        </w:rPr>
        <w:t>1.6</w:t>
      </w:r>
      <w:r w:rsidR="007A2BBE" w:rsidRPr="009365B2">
        <w:rPr>
          <w:rFonts w:eastAsia="Arial Unicode MS"/>
          <w:color w:val="000000"/>
          <w:kern w:val="1"/>
          <w:sz w:val="28"/>
          <w:szCs w:val="28"/>
        </w:rPr>
        <w:t> </w:t>
      </w:r>
      <w:r w:rsidRPr="00AA737A">
        <w:rPr>
          <w:sz w:val="28"/>
          <w:szCs w:val="28"/>
        </w:rPr>
        <w:t>приложения 2 к приказу №</w:t>
      </w:r>
      <w:r w:rsidR="007A2BBE" w:rsidRPr="009365B2">
        <w:rPr>
          <w:rFonts w:eastAsia="Arial Unicode MS"/>
          <w:color w:val="000000"/>
          <w:kern w:val="1"/>
          <w:sz w:val="28"/>
          <w:szCs w:val="28"/>
        </w:rPr>
        <w:t> </w:t>
      </w:r>
      <w:r w:rsidRPr="00AA737A">
        <w:rPr>
          <w:sz w:val="28"/>
          <w:szCs w:val="28"/>
        </w:rPr>
        <w:t>1601.</w:t>
      </w:r>
    </w:p>
    <w:p w:rsidR="004C37CD" w:rsidRPr="008818F7" w:rsidRDefault="004C37CD" w:rsidP="008658C1">
      <w:pPr>
        <w:pStyle w:val="3"/>
        <w:ind w:firstLine="709"/>
        <w:contextualSpacing/>
        <w:rPr>
          <w:iCs/>
        </w:rPr>
      </w:pPr>
      <w:r w:rsidRPr="00AA737A">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w:t>
      </w:r>
      <w:r>
        <w:rPr>
          <w:iCs/>
        </w:rPr>
        <w:t xml:space="preserve"> 1.5,</w:t>
      </w:r>
      <w:r w:rsidR="007A2BBE" w:rsidRPr="009365B2">
        <w:rPr>
          <w:rFonts w:eastAsia="Arial Unicode MS"/>
          <w:color w:val="000000"/>
          <w:kern w:val="1"/>
        </w:rPr>
        <w:t> </w:t>
      </w:r>
      <w:r>
        <w:rPr>
          <w:iCs/>
        </w:rPr>
        <w:t>1.7,</w:t>
      </w:r>
      <w:r w:rsidR="007A2BBE" w:rsidRPr="009365B2">
        <w:rPr>
          <w:rFonts w:eastAsia="Arial Unicode MS"/>
          <w:color w:val="000000"/>
          <w:kern w:val="1"/>
        </w:rPr>
        <w:t> </w:t>
      </w:r>
      <w:r>
        <w:rPr>
          <w:iCs/>
        </w:rPr>
        <w:t>5.2 приложения 2 к приказу №</w:t>
      </w:r>
      <w:r w:rsidR="007A2BBE" w:rsidRPr="009365B2">
        <w:rPr>
          <w:rFonts w:eastAsia="Arial Unicode MS"/>
          <w:color w:val="000000"/>
          <w:kern w:val="1"/>
        </w:rPr>
        <w:t> </w:t>
      </w:r>
      <w:r>
        <w:rPr>
          <w:iCs/>
        </w:rPr>
        <w:t>1601</w:t>
      </w:r>
      <w:r w:rsidRPr="008818F7">
        <w:rPr>
          <w:iCs/>
        </w:rPr>
        <w:t>, в том числе:</w:t>
      </w:r>
    </w:p>
    <w:p w:rsidR="00FA3F4C" w:rsidRPr="008818F7" w:rsidRDefault="00FA3F4C" w:rsidP="008658C1">
      <w:pPr>
        <w:pStyle w:val="3"/>
        <w:ind w:firstLine="709"/>
        <w:contextualSpacing/>
        <w:rPr>
          <w:iCs/>
        </w:rPr>
      </w:pPr>
      <w:r w:rsidRPr="008818F7">
        <w:rPr>
          <w:iCs/>
        </w:rPr>
        <w:t>а)</w:t>
      </w:r>
      <w:r w:rsidR="007A2BBE" w:rsidRPr="009365B2">
        <w:rPr>
          <w:rFonts w:eastAsia="Arial Unicode MS"/>
          <w:color w:val="000000"/>
          <w:kern w:val="1"/>
        </w:rPr>
        <w:t> </w:t>
      </w:r>
      <w:r w:rsidRPr="008818F7">
        <w:rPr>
          <w:iCs/>
        </w:rPr>
        <w:t>по взаимному согласию сторон;</w:t>
      </w:r>
    </w:p>
    <w:p w:rsidR="00FA3F4C" w:rsidRPr="008818F7" w:rsidRDefault="00FA3F4C" w:rsidP="008658C1">
      <w:pPr>
        <w:pStyle w:val="3"/>
        <w:ind w:firstLine="709"/>
        <w:contextualSpacing/>
        <w:rPr>
          <w:iCs/>
        </w:rPr>
      </w:pPr>
      <w:r w:rsidRPr="008818F7">
        <w:rPr>
          <w:iCs/>
        </w:rPr>
        <w:t>б)</w:t>
      </w:r>
      <w:r w:rsidR="007A2BBE" w:rsidRPr="009365B2">
        <w:rPr>
          <w:rFonts w:eastAsia="Arial Unicode MS"/>
          <w:color w:val="000000"/>
          <w:kern w:val="1"/>
        </w:rPr>
        <w:t> </w:t>
      </w:r>
      <w:r w:rsidRPr="008818F7">
        <w:rPr>
          <w:iCs/>
        </w:rPr>
        <w:t>по инициативе работодателя в случаях:</w:t>
      </w:r>
    </w:p>
    <w:p w:rsidR="00FA3F4C" w:rsidRPr="008818F7" w:rsidRDefault="00FA3F4C" w:rsidP="008658C1">
      <w:pPr>
        <w:pStyle w:val="3"/>
        <w:ind w:firstLine="709"/>
        <w:contextualSpacing/>
        <w:rPr>
          <w:iCs/>
          <w:strike/>
        </w:rPr>
      </w:pPr>
      <w:r w:rsidRPr="008818F7">
        <w:rPr>
          <w:iCs/>
        </w:rPr>
        <w:t>—</w:t>
      </w:r>
      <w:r w:rsidR="007A2BBE" w:rsidRPr="009365B2">
        <w:rPr>
          <w:rFonts w:eastAsia="Arial Unicode MS"/>
          <w:color w:val="000000"/>
          <w:kern w:val="1"/>
        </w:rPr>
        <w:t> </w:t>
      </w:r>
      <w:r w:rsidRPr="008818F7">
        <w:rPr>
          <w:iCs/>
        </w:rPr>
        <w:t>уменьшения количества часов по учебным планам и программам, сокращения количества классов (групп)</w:t>
      </w:r>
      <w:r w:rsidRPr="001039EF">
        <w:rPr>
          <w:iCs/>
        </w:rPr>
        <w:t>;</w:t>
      </w:r>
    </w:p>
    <w:p w:rsidR="00FA3F4C" w:rsidRPr="008818F7" w:rsidRDefault="00FA3F4C" w:rsidP="008658C1">
      <w:pPr>
        <w:pStyle w:val="3"/>
        <w:ind w:firstLine="709"/>
        <w:contextualSpacing/>
        <w:rPr>
          <w:iCs/>
        </w:rPr>
      </w:pPr>
      <w:r w:rsidRPr="008818F7">
        <w:rPr>
          <w:iCs/>
        </w:rPr>
        <w:t>—</w:t>
      </w:r>
      <w:r w:rsidR="007A2BBE" w:rsidRPr="009365B2">
        <w:rPr>
          <w:rFonts w:eastAsia="Arial Unicode MS"/>
          <w:color w:val="000000"/>
          <w:kern w:val="1"/>
        </w:rPr>
        <w:t> </w:t>
      </w:r>
      <w:r w:rsidRPr="008818F7">
        <w:rPr>
          <w:iCs/>
        </w:rPr>
        <w:t>восстановления на работе учителя, ранее выполнявшего эту учебную нагрузку;</w:t>
      </w:r>
    </w:p>
    <w:p w:rsidR="00FA3F4C" w:rsidRPr="008818F7" w:rsidRDefault="00FA3F4C" w:rsidP="008658C1">
      <w:pPr>
        <w:pStyle w:val="3"/>
        <w:ind w:firstLine="709"/>
        <w:contextualSpacing/>
        <w:rPr>
          <w:iCs/>
        </w:rPr>
      </w:pPr>
      <w:r w:rsidRPr="008818F7">
        <w:rPr>
          <w:iCs/>
        </w:rPr>
        <w:t>—</w:t>
      </w:r>
      <w:r w:rsidR="007A2BBE" w:rsidRPr="009365B2">
        <w:rPr>
          <w:rFonts w:eastAsia="Arial Unicode MS"/>
          <w:color w:val="000000"/>
          <w:kern w:val="1"/>
        </w:rPr>
        <w:t> </w:t>
      </w:r>
      <w:r w:rsidRPr="008818F7">
        <w:rPr>
          <w:iCs/>
        </w:rPr>
        <w:t xml:space="preserve">возвращения на работу женщины, прервавшей отпуск по уходу за </w:t>
      </w:r>
      <w:r w:rsidR="00D20071">
        <w:rPr>
          <w:iCs/>
        </w:rPr>
        <w:t>ребё</w:t>
      </w:r>
      <w:r w:rsidRPr="008818F7">
        <w:rPr>
          <w:iCs/>
        </w:rPr>
        <w:t>нком до достижения им возраста трех лет, или после окончания этого отпуска.</w:t>
      </w:r>
    </w:p>
    <w:p w:rsidR="00C01ECA" w:rsidRDefault="00D20071" w:rsidP="008658C1">
      <w:pPr>
        <w:ind w:firstLine="709"/>
        <w:contextualSpacing/>
        <w:jc w:val="both"/>
        <w:rPr>
          <w:sz w:val="28"/>
          <w:szCs w:val="28"/>
        </w:rPr>
      </w:pPr>
      <w:proofErr w:type="gramStart"/>
      <w:r>
        <w:rPr>
          <w:sz w:val="28"/>
          <w:szCs w:val="28"/>
        </w:rPr>
        <w:t>Объё</w:t>
      </w:r>
      <w:r w:rsidR="00565F3D" w:rsidRPr="00A75B01">
        <w:rPr>
          <w:sz w:val="28"/>
          <w:szCs w:val="28"/>
        </w:rPr>
        <w:t xml:space="preserve">м учебной нагрузки, установленный </w:t>
      </w:r>
      <w:r w:rsidR="004C37CD">
        <w:rPr>
          <w:sz w:val="28"/>
          <w:szCs w:val="28"/>
        </w:rPr>
        <w:t>учителям</w:t>
      </w:r>
      <w:r w:rsidR="00565F3D" w:rsidRPr="00A75B01">
        <w:rPr>
          <w:sz w:val="28"/>
          <w:szCs w:val="28"/>
        </w:rPr>
        <w:t xml:space="preserve"> в начале учебного года, не может быть уменьшен по инициативе </w:t>
      </w:r>
      <w:r w:rsidR="00CB3A1C">
        <w:rPr>
          <w:sz w:val="28"/>
          <w:szCs w:val="28"/>
        </w:rPr>
        <w:t>работодателя</w:t>
      </w:r>
      <w:r w:rsidR="00565F3D" w:rsidRPr="00A75B01">
        <w:rPr>
          <w:sz w:val="28"/>
          <w:szCs w:val="28"/>
        </w:rPr>
        <w:t xml:space="preserve"> в текущем учебном году, а также при установлении ее на следующий учебный год, за исключением случаев</w:t>
      </w:r>
      <w:r w:rsidR="00FD30DE">
        <w:rPr>
          <w:sz w:val="28"/>
          <w:szCs w:val="28"/>
        </w:rPr>
        <w:t>, связанных</w:t>
      </w:r>
      <w:r w:rsidR="00CB3A1C" w:rsidRPr="00CB3A1C">
        <w:rPr>
          <w:sz w:val="28"/>
          <w:szCs w:val="28"/>
        </w:rPr>
        <w:t xml:space="preserve"> с изменением организационных или технологических условий труда</w:t>
      </w:r>
      <w:r w:rsidR="0019527F" w:rsidRPr="00CB3A1C">
        <w:rPr>
          <w:sz w:val="28"/>
          <w:szCs w:val="28"/>
        </w:rPr>
        <w:t xml:space="preserve"> </w:t>
      </w:r>
      <w:r w:rsidR="00CB3A1C" w:rsidRPr="00CB3A1C">
        <w:rPr>
          <w:sz w:val="28"/>
          <w:szCs w:val="28"/>
        </w:rPr>
        <w:t>(</w:t>
      </w:r>
      <w:r w:rsidR="00B27046">
        <w:rPr>
          <w:sz w:val="28"/>
          <w:szCs w:val="28"/>
        </w:rPr>
        <w:t>уменьшение</w:t>
      </w:r>
      <w:r w:rsidR="00B27046" w:rsidRPr="00C01ECA">
        <w:rPr>
          <w:sz w:val="28"/>
          <w:szCs w:val="28"/>
        </w:rPr>
        <w:t xml:space="preserve">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w:t>
      </w:r>
      <w:r w:rsidR="00B27046">
        <w:rPr>
          <w:sz w:val="28"/>
          <w:szCs w:val="28"/>
        </w:rPr>
        <w:t>, когда</w:t>
      </w:r>
      <w:r>
        <w:rPr>
          <w:sz w:val="28"/>
          <w:szCs w:val="28"/>
        </w:rPr>
        <w:t xml:space="preserve"> определё</w:t>
      </w:r>
      <w:r w:rsidR="00CB3A1C" w:rsidRPr="00CB3A1C">
        <w:rPr>
          <w:sz w:val="28"/>
          <w:szCs w:val="28"/>
        </w:rPr>
        <w:t>нное сторонами</w:t>
      </w:r>
      <w:proofErr w:type="gramEnd"/>
      <w:r w:rsidR="00CB3A1C" w:rsidRPr="00CB3A1C">
        <w:rPr>
          <w:sz w:val="28"/>
          <w:szCs w:val="28"/>
        </w:rPr>
        <w:t xml:space="preserve"> условие трудового договора </w:t>
      </w:r>
      <w:r>
        <w:rPr>
          <w:sz w:val="28"/>
          <w:szCs w:val="28"/>
        </w:rPr>
        <w:t>об объё</w:t>
      </w:r>
      <w:r w:rsidR="00CB3A1C" w:rsidRPr="00CB3A1C">
        <w:rPr>
          <w:sz w:val="28"/>
          <w:szCs w:val="28"/>
        </w:rPr>
        <w:t>ме выполняемой учебной н</w:t>
      </w:r>
      <w:r w:rsidR="008875B1">
        <w:rPr>
          <w:sz w:val="28"/>
          <w:szCs w:val="28"/>
        </w:rPr>
        <w:t xml:space="preserve">агрузки не может быть сохранено </w:t>
      </w:r>
      <w:r w:rsidR="008875B1" w:rsidRPr="00CB3A1C">
        <w:rPr>
          <w:sz w:val="28"/>
          <w:szCs w:val="28"/>
        </w:rPr>
        <w:t>при продолжении работником работы без изменения его трудовой функции (работы по опред</w:t>
      </w:r>
      <w:r>
        <w:rPr>
          <w:sz w:val="28"/>
          <w:szCs w:val="28"/>
        </w:rPr>
        <w:t>елё</w:t>
      </w:r>
      <w:r w:rsidR="008875B1" w:rsidRPr="00CB3A1C">
        <w:rPr>
          <w:sz w:val="28"/>
          <w:szCs w:val="28"/>
        </w:rPr>
        <w:t>нной специальности, квалификации или должности)</w:t>
      </w:r>
      <w:r w:rsidR="00CB3A1C" w:rsidRPr="00CB3A1C">
        <w:rPr>
          <w:sz w:val="28"/>
          <w:szCs w:val="28"/>
        </w:rPr>
        <w:t>.</w:t>
      </w:r>
    </w:p>
    <w:p w:rsidR="004C37CD" w:rsidRDefault="004C37CD" w:rsidP="008658C1">
      <w:pPr>
        <w:ind w:firstLine="709"/>
        <w:contextualSpacing/>
        <w:jc w:val="both"/>
        <w:rPr>
          <w:sz w:val="28"/>
          <w:szCs w:val="28"/>
        </w:rPr>
      </w:pPr>
      <w:r w:rsidRPr="004C37CD">
        <w:rPr>
          <w:sz w:val="28"/>
          <w:szCs w:val="28"/>
        </w:rPr>
        <w:t xml:space="preserve">Высвобождающаяся в связи с увольнением </w:t>
      </w:r>
      <w:r w:rsidR="0007380E">
        <w:rPr>
          <w:sz w:val="28"/>
          <w:szCs w:val="28"/>
        </w:rPr>
        <w:t xml:space="preserve">учителей, </w:t>
      </w:r>
      <w:r w:rsidRPr="004C37CD">
        <w:rPr>
          <w:sz w:val="28"/>
          <w:szCs w:val="28"/>
        </w:rPr>
        <w:t xml:space="preserve">педагогических работников учебная нагрузка должна предлагаться, прежде всего, тем учителям, учебная нагрузка </w:t>
      </w:r>
      <w:r w:rsidRPr="003008D9">
        <w:rPr>
          <w:sz w:val="28"/>
          <w:szCs w:val="28"/>
        </w:rPr>
        <w:t xml:space="preserve">которых </w:t>
      </w:r>
      <w:r w:rsidR="00384F37" w:rsidRPr="003008D9">
        <w:rPr>
          <w:sz w:val="28"/>
          <w:szCs w:val="28"/>
        </w:rPr>
        <w:t xml:space="preserve">по преподаваемому учебному предмету (предметам) </w:t>
      </w:r>
      <w:r w:rsidRPr="003008D9">
        <w:rPr>
          <w:sz w:val="28"/>
          <w:szCs w:val="28"/>
        </w:rPr>
        <w:t>установлена в объ</w:t>
      </w:r>
      <w:r w:rsidR="0040792F" w:rsidRPr="003008D9">
        <w:rPr>
          <w:sz w:val="28"/>
          <w:szCs w:val="28"/>
        </w:rPr>
        <w:t>ё</w:t>
      </w:r>
      <w:r w:rsidRPr="003008D9">
        <w:rPr>
          <w:sz w:val="28"/>
          <w:szCs w:val="28"/>
        </w:rPr>
        <w:t>ме менее</w:t>
      </w:r>
      <w:r w:rsidRPr="004C37CD">
        <w:rPr>
          <w:sz w:val="28"/>
          <w:szCs w:val="28"/>
        </w:rPr>
        <w:t xml:space="preserve"> нормы часов за ставку заработной платы</w:t>
      </w:r>
      <w:r>
        <w:rPr>
          <w:sz w:val="28"/>
          <w:szCs w:val="28"/>
        </w:rPr>
        <w:t>.</w:t>
      </w:r>
    </w:p>
    <w:p w:rsidR="004C37CD" w:rsidRPr="00AA737A" w:rsidRDefault="004C37CD" w:rsidP="008658C1">
      <w:pPr>
        <w:ind w:firstLine="709"/>
        <w:contextualSpacing/>
        <w:jc w:val="both"/>
        <w:rPr>
          <w:sz w:val="28"/>
          <w:szCs w:val="28"/>
        </w:rPr>
      </w:pPr>
      <w:r w:rsidRPr="00A75B01">
        <w:rPr>
          <w:sz w:val="28"/>
          <w:szCs w:val="28"/>
        </w:rPr>
        <w:t xml:space="preserve">В </w:t>
      </w:r>
      <w:r w:rsidRPr="00AA737A">
        <w:rPr>
          <w:sz w:val="28"/>
          <w:szCs w:val="28"/>
        </w:rPr>
        <w:t>зависимости от количества часов, предусмотренных учебным планом, учебная нагрузка учителей может быть разной по учебным полугодиям (триместрам).</w:t>
      </w:r>
    </w:p>
    <w:p w:rsidR="00565F3D" w:rsidRPr="00AA737A" w:rsidRDefault="00565F3D" w:rsidP="008658C1">
      <w:pPr>
        <w:ind w:firstLine="709"/>
        <w:contextualSpacing/>
        <w:jc w:val="both"/>
        <w:rPr>
          <w:sz w:val="28"/>
          <w:szCs w:val="28"/>
        </w:rPr>
      </w:pPr>
      <w:r w:rsidRPr="00AA737A">
        <w:rPr>
          <w:sz w:val="28"/>
          <w:szCs w:val="28"/>
        </w:rPr>
        <w:t>Учебная нагрузка учителям, находящимся в отпуске по уходу за</w:t>
      </w:r>
      <w:r w:rsidR="00D20071" w:rsidRPr="00AA737A">
        <w:rPr>
          <w:sz w:val="28"/>
          <w:szCs w:val="28"/>
        </w:rPr>
        <w:t xml:space="preserve"> ребё</w:t>
      </w:r>
      <w:r w:rsidRPr="00AA737A">
        <w:rPr>
          <w:sz w:val="28"/>
          <w:szCs w:val="28"/>
        </w:rPr>
        <w:t xml:space="preserve">нком до исполнения им возраста трех лет, устанавливается на общих основаниях и передается </w:t>
      </w:r>
      <w:r w:rsidR="00FA3F4C" w:rsidRPr="00AA737A">
        <w:rPr>
          <w:sz w:val="28"/>
          <w:szCs w:val="28"/>
        </w:rPr>
        <w:t>для выполнения другим учителям на период нахождения указанных работников в соответствующих отпусках</w:t>
      </w:r>
      <w:r w:rsidR="00471714" w:rsidRPr="00AA737A">
        <w:rPr>
          <w:sz w:val="28"/>
          <w:szCs w:val="28"/>
        </w:rPr>
        <w:t xml:space="preserve"> (п</w:t>
      </w:r>
      <w:r w:rsidR="00CA1933" w:rsidRPr="00AA737A">
        <w:rPr>
          <w:sz w:val="28"/>
          <w:szCs w:val="28"/>
        </w:rPr>
        <w:t>ункт</w:t>
      </w:r>
      <w:r w:rsidR="007A2BBE" w:rsidRPr="009365B2">
        <w:rPr>
          <w:rFonts w:eastAsia="Arial Unicode MS"/>
          <w:color w:val="000000"/>
          <w:kern w:val="1"/>
          <w:sz w:val="28"/>
          <w:szCs w:val="28"/>
        </w:rPr>
        <w:t> </w:t>
      </w:r>
      <w:r w:rsidR="0007380E" w:rsidRPr="00AA737A">
        <w:rPr>
          <w:sz w:val="28"/>
          <w:szCs w:val="28"/>
        </w:rPr>
        <w:t>5.1. приложения</w:t>
      </w:r>
      <w:r w:rsidR="007A2BBE" w:rsidRPr="009365B2">
        <w:rPr>
          <w:rFonts w:eastAsia="Arial Unicode MS"/>
          <w:color w:val="000000"/>
          <w:kern w:val="1"/>
          <w:sz w:val="28"/>
          <w:szCs w:val="28"/>
        </w:rPr>
        <w:t> </w:t>
      </w:r>
      <w:r w:rsidR="0007380E" w:rsidRPr="00AA737A">
        <w:rPr>
          <w:sz w:val="28"/>
          <w:szCs w:val="28"/>
        </w:rPr>
        <w:t>2 к приказу</w:t>
      </w:r>
      <w:r w:rsidR="007A2BBE" w:rsidRPr="009365B2">
        <w:rPr>
          <w:rFonts w:eastAsia="Arial Unicode MS"/>
          <w:color w:val="000000"/>
          <w:kern w:val="1"/>
          <w:sz w:val="28"/>
          <w:szCs w:val="28"/>
        </w:rPr>
        <w:t> </w:t>
      </w:r>
      <w:r w:rsidR="0007380E" w:rsidRPr="00AA737A">
        <w:rPr>
          <w:sz w:val="28"/>
          <w:szCs w:val="28"/>
        </w:rPr>
        <w:t>№ </w:t>
      </w:r>
      <w:r w:rsidR="00471714" w:rsidRPr="00AA737A">
        <w:rPr>
          <w:sz w:val="28"/>
          <w:szCs w:val="28"/>
        </w:rPr>
        <w:t>1601).</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w:t>
      </w:r>
      <w:proofErr w:type="gramStart"/>
      <w:r w:rsidR="00471714" w:rsidRPr="00AA737A">
        <w:rPr>
          <w:iCs/>
        </w:rPr>
        <w:t>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w:t>
      </w:r>
      <w:r w:rsidR="00471714" w:rsidRPr="00AA737A">
        <w:rPr>
          <w:iCs/>
        </w:rPr>
        <w:lastRenderedPageBreak/>
        <w:t xml:space="preserve">договором, вправе на условиях дополнительного соглашения к трудовому договору по основной работе </w:t>
      </w:r>
      <w:r w:rsidR="00D20071" w:rsidRPr="00AA737A">
        <w:rPr>
          <w:iCs/>
        </w:rPr>
        <w:t>на условиях, определё</w:t>
      </w:r>
      <w:r w:rsidR="00471714" w:rsidRPr="00AA737A">
        <w:rPr>
          <w:iCs/>
        </w:rPr>
        <w:t>нных пунктами</w:t>
      </w:r>
      <w:r w:rsidR="007A2BBE" w:rsidRPr="009365B2">
        <w:rPr>
          <w:rFonts w:eastAsia="Arial Unicode MS"/>
          <w:color w:val="000000"/>
          <w:kern w:val="1"/>
        </w:rPr>
        <w:t> </w:t>
      </w:r>
      <w:r w:rsidR="00471714" w:rsidRPr="00AA737A">
        <w:rPr>
          <w:iCs/>
        </w:rPr>
        <w:t>5.3,</w:t>
      </w:r>
      <w:r w:rsidR="007A2BBE" w:rsidRPr="009365B2">
        <w:rPr>
          <w:rFonts w:eastAsia="Arial Unicode MS"/>
          <w:color w:val="000000"/>
          <w:kern w:val="1"/>
        </w:rPr>
        <w:t> </w:t>
      </w:r>
      <w:r w:rsidR="00471714" w:rsidRPr="00AA737A">
        <w:rPr>
          <w:iCs/>
        </w:rPr>
        <w:t>5.4</w:t>
      </w:r>
      <w:r w:rsidR="007A2BBE" w:rsidRPr="009365B2">
        <w:rPr>
          <w:rFonts w:eastAsia="Arial Unicode MS"/>
          <w:color w:val="000000"/>
          <w:kern w:val="1"/>
        </w:rPr>
        <w:t>  </w:t>
      </w:r>
      <w:r w:rsidR="00471714" w:rsidRPr="00AA737A">
        <w:rPr>
          <w:iCs/>
        </w:rPr>
        <w:t>приложения 2 к приказу №</w:t>
      </w:r>
      <w:r w:rsidR="007A2BBE" w:rsidRPr="009365B2">
        <w:rPr>
          <w:rFonts w:eastAsia="Arial Unicode MS"/>
          <w:color w:val="000000"/>
          <w:kern w:val="1"/>
        </w:rPr>
        <w:t> </w:t>
      </w:r>
      <w:r w:rsidR="00471714" w:rsidRPr="00AA737A">
        <w:rPr>
          <w:iCs/>
        </w:rPr>
        <w:t xml:space="preserve">1601,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roofErr w:type="gramEnd"/>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044146" w:rsidRPr="00044146" w:rsidRDefault="00044146" w:rsidP="008658C1">
      <w:pPr>
        <w:pStyle w:val="3"/>
        <w:ind w:firstLine="709"/>
        <w:contextualSpacing/>
      </w:pPr>
    </w:p>
    <w:p w:rsidR="00384F37" w:rsidRDefault="00471714" w:rsidP="008658C1">
      <w:pPr>
        <w:pStyle w:val="3"/>
        <w:ind w:firstLine="709"/>
        <w:contextualSpacing/>
        <w:rPr>
          <w:rFonts w:eastAsia="Arial CYR" w:cs="Arial CYR"/>
          <w:color w:val="000000"/>
        </w:rPr>
      </w:pP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Pr="003369CA">
        <w:t>263.1.</w:t>
      </w:r>
      <w:r w:rsidR="0007380E" w:rsidRPr="003369CA">
        <w:t xml:space="preserve"> ТК </w:t>
      </w:r>
      <w:r w:rsidRPr="003369CA">
        <w:t>РФ</w:t>
      </w:r>
      <w:r w:rsidR="00D71B02">
        <w:t xml:space="preserve"> </w:t>
      </w:r>
      <w:r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Pr="003369CA">
        <w:rPr>
          <w:rFonts w:eastAsia="Arial CYR" w:cs="Arial CYR"/>
          <w:color w:val="000000"/>
        </w:rPr>
        <w:t xml:space="preserve"> рабочего времени не более 36 часов, если меньшая продолжительность</w:t>
      </w:r>
      <w:r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19527F" w:rsidP="008658C1">
      <w:pPr>
        <w:pStyle w:val="3"/>
        <w:ind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3369CA" w:rsidRDefault="00787EAA" w:rsidP="008658C1">
      <w:pPr>
        <w:pStyle w:val="3"/>
        <w:ind w:firstLine="709"/>
        <w:contextualSpacing/>
        <w:rPr>
          <w:strike/>
        </w:rPr>
      </w:pPr>
      <w:r>
        <w:t>3</w:t>
      </w:r>
      <w:r w:rsidRPr="003369CA">
        <w:t>.</w:t>
      </w:r>
      <w:r w:rsidR="008A73CD" w:rsidRPr="003369CA">
        <w:t>1.</w:t>
      </w:r>
      <w:r w:rsidR="0019527F">
        <w:t>6</w:t>
      </w:r>
      <w:r w:rsidRPr="003369CA">
        <w:t>.</w:t>
      </w:r>
      <w:r w:rsidR="00471714" w:rsidRPr="003369CA">
        <w:t> Регулирование продолжительности рабочего времени педагогическ</w:t>
      </w:r>
      <w:r w:rsidR="00CA1933" w:rsidRPr="003369CA">
        <w:t xml:space="preserve">их работников осуществляется в </w:t>
      </w:r>
      <w:r w:rsidR="00471714" w:rsidRPr="003369CA">
        <w:t>зависимости от должности и (или) специальности педа</w:t>
      </w:r>
      <w:r w:rsidR="00D20071" w:rsidRPr="003369CA">
        <w:t>гогических работников и с учёт</w:t>
      </w:r>
      <w:r w:rsidR="00471714" w:rsidRPr="003369CA">
        <w:t>ом особенностей их труда</w:t>
      </w:r>
      <w:r w:rsidR="0007380E" w:rsidRPr="003369CA">
        <w:t>, предусмотренных приказами № 1601 и № </w:t>
      </w:r>
      <w:r w:rsidR="00471714" w:rsidRPr="003369CA">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19527F">
        <w:rPr>
          <w:iCs/>
          <w:sz w:val="28"/>
          <w:szCs w:val="28"/>
        </w:rPr>
        <w:t>1.7</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 xml:space="preserve">последнего учебного </w:t>
      </w:r>
      <w:proofErr w:type="spellStart"/>
      <w:r w:rsidR="00AB4174" w:rsidRPr="003369CA">
        <w:rPr>
          <w:bCs/>
          <w:sz w:val="28"/>
          <w:szCs w:val="28"/>
        </w:rPr>
        <w:lastRenderedPageBreak/>
        <w:t>занятия</w:t>
      </w:r>
      <w:r w:rsidR="00471714" w:rsidRPr="003369CA">
        <w:rPr>
          <w:sz w:val="28"/>
          <w:szCs w:val="28"/>
        </w:rPr>
        <w:t>с</w:t>
      </w:r>
      <w:proofErr w:type="spellEnd"/>
      <w:r w:rsidR="00471714" w:rsidRPr="003369CA">
        <w:rPr>
          <w:sz w:val="28"/>
          <w:szCs w:val="28"/>
        </w:rPr>
        <w:t xml:space="preserve"> уч</w:t>
      </w:r>
      <w:r w:rsidR="00D20071" w:rsidRPr="003369CA">
        <w:rPr>
          <w:sz w:val="28"/>
          <w:szCs w:val="28"/>
        </w:rPr>
        <w:t>ё</w:t>
      </w:r>
      <w:r w:rsidR="00471714" w:rsidRPr="003369CA">
        <w:rPr>
          <w:sz w:val="28"/>
          <w:szCs w:val="28"/>
        </w:rPr>
        <w:t>том особенностей, предусмотренн</w:t>
      </w:r>
      <w:r w:rsidR="0007380E" w:rsidRPr="003369CA">
        <w:rPr>
          <w:sz w:val="28"/>
          <w:szCs w:val="28"/>
        </w:rPr>
        <w:t>ых пунктом</w:t>
      </w:r>
      <w:r w:rsidR="00471714" w:rsidRPr="003369CA">
        <w:rPr>
          <w:sz w:val="28"/>
          <w:szCs w:val="28"/>
        </w:rPr>
        <w:t xml:space="preserve"> 2.3 приложения к приказу №</w:t>
      </w:r>
      <w:r w:rsidR="007A2BBE" w:rsidRPr="009365B2">
        <w:rPr>
          <w:rFonts w:eastAsia="Arial Unicode MS"/>
          <w:color w:val="000000"/>
          <w:kern w:val="1"/>
          <w:sz w:val="28"/>
          <w:szCs w:val="28"/>
        </w:rPr>
        <w:t> </w:t>
      </w:r>
      <w:r w:rsidR="00471714" w:rsidRPr="003369CA">
        <w:rPr>
          <w:sz w:val="28"/>
          <w:szCs w:val="28"/>
        </w:rPr>
        <w:t>536</w:t>
      </w:r>
      <w:r w:rsidR="00AB4174" w:rsidRPr="003369CA">
        <w:rPr>
          <w:bCs/>
          <w:sz w:val="28"/>
          <w:szCs w:val="28"/>
        </w:rPr>
        <w:t>.</w:t>
      </w:r>
    </w:p>
    <w:p w:rsidR="00260E7B" w:rsidRDefault="00B84A3B" w:rsidP="008658C1">
      <w:pPr>
        <w:pStyle w:val="2"/>
        <w:spacing w:after="0" w:line="240" w:lineRule="auto"/>
        <w:ind w:left="0" w:firstLine="709"/>
        <w:contextualSpacing/>
        <w:jc w:val="both"/>
        <w:rPr>
          <w:sz w:val="28"/>
          <w:szCs w:val="28"/>
        </w:rPr>
      </w:pPr>
      <w:r w:rsidRPr="009365B2">
        <w:rPr>
          <w:sz w:val="28"/>
          <w:szCs w:val="28"/>
        </w:rPr>
        <w:t>3.</w:t>
      </w:r>
      <w:r w:rsidR="008A73CD">
        <w:rPr>
          <w:sz w:val="28"/>
          <w:szCs w:val="28"/>
        </w:rPr>
        <w:t>1.</w:t>
      </w:r>
      <w:r w:rsidR="0019527F">
        <w:rPr>
          <w:sz w:val="28"/>
          <w:szCs w:val="28"/>
        </w:rPr>
        <w:t>8</w:t>
      </w:r>
      <w:r w:rsidRPr="009365B2">
        <w:rPr>
          <w:sz w:val="28"/>
          <w:szCs w:val="28"/>
        </w:rPr>
        <w:t>.</w:t>
      </w:r>
      <w:r w:rsidR="007A2BBE" w:rsidRPr="009365B2">
        <w:rPr>
          <w:rFonts w:eastAsia="Arial Unicode MS"/>
          <w:color w:val="000000"/>
          <w:kern w:val="1"/>
          <w:sz w:val="28"/>
          <w:szCs w:val="28"/>
        </w:rPr>
        <w:t> </w:t>
      </w:r>
      <w:proofErr w:type="gramStart"/>
      <w:r w:rsidRPr="009365B2">
        <w:rPr>
          <w:sz w:val="28"/>
          <w:szCs w:val="28"/>
        </w:rPr>
        <w:t xml:space="preserve">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w:t>
      </w:r>
      <w:r w:rsidR="008E4842">
        <w:rPr>
          <w:sz w:val="28"/>
          <w:szCs w:val="28"/>
        </w:rPr>
        <w:t>организации</w:t>
      </w:r>
      <w:r w:rsidRPr="009365B2">
        <w:rPr>
          <w:sz w:val="28"/>
          <w:szCs w:val="28"/>
        </w:rPr>
        <w:t xml:space="preserve">, находящиеся в </w:t>
      </w:r>
      <w:r w:rsidR="008D444D" w:rsidRPr="00260E7B">
        <w:rPr>
          <w:sz w:val="28"/>
          <w:szCs w:val="28"/>
        </w:rPr>
        <w:t>той же</w:t>
      </w:r>
      <w:r w:rsidR="00D71B02">
        <w:rPr>
          <w:sz w:val="28"/>
          <w:szCs w:val="28"/>
        </w:rPr>
        <w:t xml:space="preserve"> </w:t>
      </w:r>
      <w:r w:rsidRPr="009365B2">
        <w:rPr>
          <w:sz w:val="28"/>
          <w:szCs w:val="28"/>
        </w:rPr>
        <w:t>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r w:rsidRPr="009365B2">
        <w:rPr>
          <w:sz w:val="28"/>
          <w:szCs w:val="28"/>
        </w:rPr>
        <w:t xml:space="preserve"> Режим рабочего времени указанных работников устанавливается с</w:t>
      </w:r>
      <w:r w:rsidR="009222EB">
        <w:rPr>
          <w:sz w:val="28"/>
          <w:szCs w:val="28"/>
        </w:rPr>
        <w:t xml:space="preserve"> учё</w:t>
      </w:r>
      <w:r w:rsidRPr="009365B2">
        <w:rPr>
          <w:sz w:val="28"/>
          <w:szCs w:val="28"/>
        </w:rPr>
        <w:t xml:space="preserve">том выполняемой </w:t>
      </w:r>
      <w:r w:rsidRPr="00260E7B">
        <w:rPr>
          <w:sz w:val="28"/>
          <w:szCs w:val="28"/>
        </w:rPr>
        <w:t xml:space="preserve">работы. </w:t>
      </w:r>
    </w:p>
    <w:p w:rsidR="00096FBE" w:rsidRPr="00C70471" w:rsidRDefault="00C70471" w:rsidP="008658C1">
      <w:pPr>
        <w:pStyle w:val="2"/>
        <w:spacing w:after="0" w:line="240" w:lineRule="auto"/>
        <w:ind w:left="0" w:firstLine="709"/>
        <w:contextualSpacing/>
        <w:jc w:val="both"/>
        <w:rPr>
          <w:i/>
        </w:rPr>
      </w:pPr>
      <w:r w:rsidRPr="00260E7B">
        <w:rPr>
          <w:sz w:val="28"/>
          <w:szCs w:val="28"/>
        </w:rPr>
        <w:t xml:space="preserve">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w:t>
      </w:r>
      <w:r>
        <w:rPr>
          <w:sz w:val="28"/>
          <w:szCs w:val="28"/>
        </w:rPr>
        <w:t>организации</w:t>
      </w:r>
      <w:r w:rsidRPr="00260E7B">
        <w:rPr>
          <w:sz w:val="28"/>
          <w:szCs w:val="28"/>
        </w:rPr>
        <w:t>, находящиеся в другой местности допускается</w:t>
      </w:r>
      <w:r w:rsidR="00D71B02">
        <w:rPr>
          <w:sz w:val="28"/>
          <w:szCs w:val="28"/>
        </w:rPr>
        <w:t xml:space="preserve"> </w:t>
      </w:r>
      <w:r w:rsidRPr="004377B2">
        <w:rPr>
          <w:sz w:val="28"/>
          <w:szCs w:val="28"/>
        </w:rPr>
        <w:t>только в период отпуска</w:t>
      </w:r>
      <w:r w:rsidR="0019527F">
        <w:rPr>
          <w:sz w:val="28"/>
          <w:szCs w:val="28"/>
        </w:rPr>
        <w:t>.</w:t>
      </w:r>
    </w:p>
    <w:p w:rsidR="00E36488" w:rsidRDefault="00096FBE" w:rsidP="008658C1">
      <w:pPr>
        <w:pStyle w:val="2"/>
        <w:spacing w:after="0" w:line="240" w:lineRule="auto"/>
        <w:ind w:left="0" w:firstLine="709"/>
        <w:contextualSpacing/>
        <w:jc w:val="both"/>
        <w:rPr>
          <w:b/>
          <w:color w:val="000000"/>
          <w:sz w:val="28"/>
          <w:szCs w:val="28"/>
        </w:rPr>
      </w:pPr>
      <w:r w:rsidRPr="002F0CCE">
        <w:rPr>
          <w:color w:val="000000"/>
          <w:sz w:val="28"/>
          <w:szCs w:val="28"/>
        </w:rPr>
        <w:t xml:space="preserve">За педагогическими работниками, привлекаемыми в каникулярный период, не совпадающий с их </w:t>
      </w:r>
      <w:r w:rsidRPr="002F0CCE">
        <w:rPr>
          <w:sz w:val="28"/>
          <w:szCs w:val="28"/>
        </w:rPr>
        <w:t>ежегодным оплачиваемым отпуском</w:t>
      </w:r>
      <w:r w:rsidRPr="002F0CCE">
        <w:rPr>
          <w:color w:val="000000"/>
          <w:sz w:val="28"/>
          <w:szCs w:val="28"/>
        </w:rPr>
        <w:t xml:space="preserve">, к работе в оздоровительные лагеря </w:t>
      </w:r>
      <w:r w:rsidRPr="002F0CCE">
        <w:rPr>
          <w:sz w:val="28"/>
          <w:szCs w:val="28"/>
        </w:rPr>
        <w:t>и другие оздоровительные образовательные организации</w:t>
      </w:r>
      <w:r w:rsidRPr="002F0CCE">
        <w:rPr>
          <w:color w:val="000000"/>
          <w:sz w:val="28"/>
          <w:szCs w:val="28"/>
        </w:rPr>
        <w:t xml:space="preserve"> с дневным пребыванием детей, в пределах установленного им до начала каникул </w:t>
      </w:r>
      <w:r w:rsidR="00D20071" w:rsidRPr="002F0CCE">
        <w:rPr>
          <w:color w:val="000000"/>
          <w:sz w:val="28"/>
          <w:szCs w:val="28"/>
        </w:rPr>
        <w:t>объё</w:t>
      </w:r>
      <w:r w:rsidRPr="002F0CCE">
        <w:rPr>
          <w:color w:val="000000"/>
          <w:sz w:val="28"/>
          <w:szCs w:val="28"/>
        </w:rPr>
        <w:t>ма учебной нагрузки сохраняется заработная плата, предусмотренная</w:t>
      </w:r>
      <w:r w:rsidR="002F0CCE" w:rsidRPr="002F0CCE">
        <w:rPr>
          <w:color w:val="000000"/>
          <w:sz w:val="28"/>
          <w:szCs w:val="28"/>
        </w:rPr>
        <w:t xml:space="preserve"> при тарификации</w:t>
      </w:r>
      <w:r w:rsidR="002F0CCE">
        <w:rPr>
          <w:color w:val="000000"/>
          <w:sz w:val="28"/>
          <w:szCs w:val="28"/>
        </w:rPr>
        <w:t>.</w:t>
      </w:r>
    </w:p>
    <w:p w:rsidR="00477321" w:rsidRDefault="006D0D89" w:rsidP="008658C1">
      <w:pPr>
        <w:pStyle w:val="3"/>
        <w:ind w:firstLine="709"/>
        <w:contextualSpacing/>
      </w:pPr>
      <w:r w:rsidRPr="009365B2">
        <w:t>3.</w:t>
      </w:r>
      <w:r w:rsidR="008A73CD">
        <w:t>1.</w:t>
      </w:r>
      <w:r w:rsidR="0019527F">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 xml:space="preserve">, разработанными в соответствии с </w:t>
      </w:r>
      <w:r w:rsidR="00C70471" w:rsidRPr="004377B2">
        <w:t>квалификационными характеристиками по занимаемым должностям, 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 иными нормативными правовыми актами, содержащими нормы трудового права, коллективным договором</w:t>
      </w:r>
      <w:proofErr w:type="gramStart"/>
      <w:r w:rsidR="0019527F">
        <w:t xml:space="preserve"> </w:t>
      </w:r>
      <w:r w:rsidR="00477321">
        <w:t>.</w:t>
      </w:r>
      <w:proofErr w:type="gramEnd"/>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proofErr w:type="gramStart"/>
      <w:r w:rsidR="00963D76" w:rsidRPr="00DE4675">
        <w:t>,</w:t>
      </w:r>
      <w:r w:rsidR="00D735BD" w:rsidRPr="009365B2">
        <w:t>у</w:t>
      </w:r>
      <w:proofErr w:type="gramEnd"/>
      <w:r w:rsidR="00D735BD" w:rsidRPr="009365B2">
        <w:t>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19527F">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lastRenderedPageBreak/>
        <w:t>3.</w:t>
      </w:r>
      <w:r w:rsidR="008A73CD">
        <w:t>1.</w:t>
      </w:r>
      <w:r w:rsidR="0019527F">
        <w:t>11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7166AD" w:rsidRPr="00717182">
        <w:t>,</w:t>
      </w:r>
      <w:r w:rsidR="00D71B02">
        <w:t xml:space="preserve"> </w:t>
      </w:r>
      <w:r w:rsidR="007166AD" w:rsidRPr="00717182">
        <w:t xml:space="preserve">поименованным в разделе </w:t>
      </w:r>
      <w:r w:rsidR="007166AD" w:rsidRPr="00717182">
        <w:rPr>
          <w:lang w:val="en-US"/>
        </w:rPr>
        <w:t>II</w:t>
      </w:r>
      <w:r w:rsidR="007166AD" w:rsidRPr="00717182">
        <w:t xml:space="preserve"> Особенностей режима рабочего времени и времени </w:t>
      </w:r>
      <w:proofErr w:type="gramStart"/>
      <w:r w:rsidR="007166AD" w:rsidRPr="00717182">
        <w:t>отдыха</w:t>
      </w:r>
      <w:proofErr w:type="gramEnd"/>
      <w:r w:rsidR="007166AD" w:rsidRPr="00717182">
        <w:t xml:space="preserve"> педагогических и иных работников организаций, осуществляющих образовательную деятельность, утверждённых приказом № </w:t>
      </w:r>
      <w:r w:rsidR="00100DC0" w:rsidRPr="00717182">
        <w:t>536,</w:t>
      </w:r>
      <w:r w:rsidR="007C33FC" w:rsidRPr="009365B2">
        <w:t xml:space="preserve">предусматривается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19527F">
        <w:t>12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r w:rsidR="0019527F">
        <w:t>.</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19527F">
        <w:t>13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lastRenderedPageBreak/>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19527F">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19527F">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8A73CD">
        <w:rPr>
          <w:spacing w:val="-6"/>
        </w:rPr>
        <w:t>7</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1.18</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035FA9">
        <w:rPr>
          <w:sz w:val="28"/>
          <w:szCs w:val="28"/>
        </w:rPr>
        <w:t xml:space="preserve">ю </w:t>
      </w:r>
      <w:r w:rsidR="00035FA9" w:rsidRPr="00EF172E">
        <w:rPr>
          <w:sz w:val="28"/>
          <w:szCs w:val="28"/>
        </w:rPr>
        <w:t>56</w:t>
      </w:r>
      <w:r w:rsidR="00035FA9">
        <w:rPr>
          <w:sz w:val="28"/>
          <w:szCs w:val="28"/>
        </w:rPr>
        <w:t xml:space="preserve"> </w:t>
      </w:r>
      <w:r w:rsidR="0031353C">
        <w:rPr>
          <w:sz w:val="28"/>
          <w:szCs w:val="28"/>
        </w:rPr>
        <w:t xml:space="preserve"> </w:t>
      </w:r>
      <w:proofErr w:type="gramStart"/>
      <w:r w:rsidR="0031353C">
        <w:rPr>
          <w:sz w:val="28"/>
          <w:szCs w:val="28"/>
        </w:rPr>
        <w:t>календарных</w:t>
      </w:r>
      <w:proofErr w:type="gramEnd"/>
      <w:r w:rsidR="0031353C">
        <w:rPr>
          <w:sz w:val="28"/>
          <w:szCs w:val="28"/>
        </w:rPr>
        <w:t xml:space="preserve"> дня</w:t>
      </w:r>
      <w:r w:rsidR="00EF172E">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035FA9" w:rsidRPr="00EF172E">
        <w:rPr>
          <w:sz w:val="28"/>
          <w:szCs w:val="28"/>
        </w:rPr>
        <w:t>28</w:t>
      </w:r>
      <w:r w:rsidR="00035FA9">
        <w:rPr>
          <w:sz w:val="28"/>
          <w:szCs w:val="28"/>
        </w:rPr>
        <w:t xml:space="preserve"> </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w:t>
      </w:r>
      <w:r w:rsidRPr="009365B2">
        <w:lastRenderedPageBreak/>
        <w:t>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7C33FC" w:rsidRPr="00100DC0" w:rsidRDefault="007C33FC" w:rsidP="008658C1">
      <w:pPr>
        <w:pStyle w:val="3"/>
        <w:ind w:firstLine="709"/>
        <w:contextualSpacing/>
      </w:pPr>
      <w:r w:rsidRPr="009365B2">
        <w:t>3.</w:t>
      </w:r>
      <w:r w:rsidR="008A73CD">
        <w:t>1.19</w:t>
      </w:r>
      <w:r w:rsidR="00A17BBE">
        <w:t>.</w:t>
      </w:r>
      <w:r w:rsidR="0064438E" w:rsidRPr="009365B2">
        <w:rPr>
          <w:rFonts w:eastAsia="Arial Unicode MS"/>
          <w:color w:val="000000"/>
          <w:kern w:val="1"/>
        </w:rPr>
        <w:t> </w:t>
      </w:r>
      <w:r w:rsidR="009F10E3" w:rsidRPr="00100DC0">
        <w:t xml:space="preserve">Продолжительность ежегодных дополнительных оплачиваемых отпусков, предоставляемых работникам </w:t>
      </w:r>
      <w:r w:rsidR="00736F0B">
        <w:t xml:space="preserve">на основаниях и </w:t>
      </w:r>
      <w:r w:rsidR="009F10E3" w:rsidRPr="00100DC0">
        <w:t>в случая</w:t>
      </w:r>
      <w:r w:rsidR="00366E2F" w:rsidRPr="00100DC0">
        <w:t xml:space="preserve">х, предусмотренных </w:t>
      </w:r>
      <w:r w:rsidR="00736F0B">
        <w:t>статьёй</w:t>
      </w:r>
      <w:r w:rsidR="009F10E3" w:rsidRPr="00100DC0">
        <w:t xml:space="preserve"> 116</w:t>
      </w:r>
      <w:r w:rsidR="00736F0B">
        <w:t> </w:t>
      </w:r>
      <w:r w:rsidR="009F10E3" w:rsidRPr="00100DC0">
        <w:t>ТК РФ, составляет</w:t>
      </w:r>
      <w:r w:rsidRPr="00100DC0">
        <w:t>:</w:t>
      </w:r>
    </w:p>
    <w:p w:rsidR="007C33FC" w:rsidRPr="00E36488" w:rsidRDefault="007C33FC" w:rsidP="008658C1">
      <w:pPr>
        <w:pStyle w:val="3"/>
        <w:ind w:firstLine="709"/>
        <w:contextualSpacing/>
      </w:pPr>
      <w:r w:rsidRPr="00100DC0">
        <w:t>-</w:t>
      </w:r>
      <w:r w:rsidR="0064438E" w:rsidRPr="009365B2">
        <w:rPr>
          <w:rFonts w:eastAsia="Arial Unicode MS"/>
          <w:color w:val="000000"/>
          <w:kern w:val="1"/>
        </w:rPr>
        <w:t> </w:t>
      </w:r>
      <w:r w:rsidRPr="00E36488">
        <w:t xml:space="preserve">за работу с вредными условиями труда </w:t>
      </w:r>
      <w:r w:rsidRPr="00F05B3D">
        <w:t>_</w:t>
      </w:r>
      <w:r w:rsidR="00BE07BB" w:rsidRPr="00F05B3D">
        <w:t>_</w:t>
      </w:r>
      <w:r w:rsidR="00F05B3D">
        <w:t>7</w:t>
      </w:r>
      <w:r w:rsidRPr="00F05B3D">
        <w:t>__</w:t>
      </w:r>
      <w:r w:rsidR="00D71B02">
        <w:t xml:space="preserve"> </w:t>
      </w:r>
      <w:r w:rsidR="0039589F" w:rsidRPr="00E36488">
        <w:t xml:space="preserve">календарных </w:t>
      </w:r>
      <w:r w:rsidRPr="00E36488">
        <w:t>дней;</w:t>
      </w:r>
    </w:p>
    <w:p w:rsidR="007C33FC" w:rsidRPr="00E36488" w:rsidRDefault="007C33FC" w:rsidP="008658C1">
      <w:pPr>
        <w:pStyle w:val="3"/>
        <w:ind w:firstLine="709"/>
        <w:contextualSpacing/>
      </w:pPr>
      <w:r w:rsidRPr="00E36488">
        <w:t>-</w:t>
      </w:r>
      <w:r w:rsidR="0064438E" w:rsidRPr="009365B2">
        <w:rPr>
          <w:rFonts w:eastAsia="Arial Unicode MS"/>
          <w:color w:val="000000"/>
          <w:kern w:val="1"/>
        </w:rPr>
        <w:t> </w:t>
      </w:r>
      <w:r w:rsidRPr="00E36488">
        <w:t xml:space="preserve">за ненормированный рабочий день </w:t>
      </w:r>
      <w:r w:rsidRPr="00F05B3D">
        <w:t>__</w:t>
      </w:r>
      <w:r w:rsidR="00F05B3D" w:rsidRPr="00F05B3D">
        <w:rPr>
          <w:u w:val="single"/>
        </w:rPr>
        <w:t>5-10</w:t>
      </w:r>
      <w:r w:rsidRPr="00F05B3D">
        <w:t>__</w:t>
      </w:r>
      <w:r w:rsidR="00D71B02">
        <w:t xml:space="preserve"> </w:t>
      </w:r>
      <w:r w:rsidR="0039589F" w:rsidRPr="00E36488">
        <w:t xml:space="preserve">календарных </w:t>
      </w:r>
      <w:r w:rsidRPr="00E36488">
        <w:t>дней;</w:t>
      </w:r>
    </w:p>
    <w:p w:rsidR="00C26ECE" w:rsidRDefault="00C26ECE" w:rsidP="008658C1">
      <w:pPr>
        <w:pStyle w:val="3"/>
        <w:ind w:firstLine="709"/>
        <w:contextualSpacing/>
      </w:pPr>
    </w:p>
    <w:p w:rsidR="00E36488" w:rsidRPr="00736F0B" w:rsidRDefault="00E36488" w:rsidP="008658C1">
      <w:pPr>
        <w:pStyle w:val="3"/>
        <w:ind w:firstLine="709"/>
        <w:contextualSpacing/>
      </w:pPr>
    </w:p>
    <w:p w:rsidR="00BA363F" w:rsidRDefault="00F56922" w:rsidP="008658C1">
      <w:pPr>
        <w:ind w:firstLine="709"/>
        <w:contextualSpacing/>
        <w:jc w:val="both"/>
        <w:rPr>
          <w:sz w:val="28"/>
          <w:szCs w:val="28"/>
        </w:rPr>
      </w:pPr>
      <w:r w:rsidRPr="00E36488">
        <w:rPr>
          <w:sz w:val="28"/>
          <w:szCs w:val="28"/>
        </w:rPr>
        <w:t>Работникам, занятым на работах с вредными условиями труда, обеспечивается право на дополнительный отпуск и сокращенный рабочий день</w:t>
      </w:r>
      <w:r w:rsidR="0019527F">
        <w:rPr>
          <w:sz w:val="28"/>
          <w:szCs w:val="28"/>
        </w:rPr>
        <w:t>.</w:t>
      </w:r>
    </w:p>
    <w:p w:rsidR="007949C1" w:rsidRPr="007949C1" w:rsidRDefault="007949C1" w:rsidP="008658C1">
      <w:pPr>
        <w:ind w:firstLine="709"/>
        <w:contextualSpacing/>
        <w:jc w:val="both"/>
        <w:rPr>
          <w:sz w:val="28"/>
          <w:szCs w:val="28"/>
        </w:rPr>
      </w:pPr>
      <w:r w:rsidRPr="007949C1">
        <w:rPr>
          <w:sz w:val="28"/>
          <w:szCs w:val="28"/>
        </w:rPr>
        <w:t>Одному из родителей (опекуну, попечителю) для ухода за детьм</w:t>
      </w:r>
      <w:proofErr w:type="gramStart"/>
      <w:r w:rsidRPr="007949C1">
        <w:rPr>
          <w:sz w:val="28"/>
          <w:szCs w:val="28"/>
        </w:rPr>
        <w:t>и-</w:t>
      </w:r>
      <w:proofErr w:type="gramEnd"/>
      <w:r w:rsidRPr="007949C1">
        <w:rPr>
          <w:sz w:val="28"/>
          <w:szCs w:val="28"/>
        </w:rPr>
        <w:t xml:space="preserve"> инвалидами по его письменному заявлению </w:t>
      </w:r>
      <w:r w:rsidR="00352666">
        <w:rPr>
          <w:sz w:val="28"/>
          <w:szCs w:val="28"/>
        </w:rPr>
        <w:t xml:space="preserve">могут </w:t>
      </w:r>
      <w:r w:rsidRPr="007949C1">
        <w:rPr>
          <w:sz w:val="28"/>
          <w:szCs w:val="28"/>
        </w:rPr>
        <w:t>предоставлят</w:t>
      </w:r>
      <w:r w:rsidR="00352666">
        <w:rPr>
          <w:sz w:val="28"/>
          <w:szCs w:val="28"/>
        </w:rPr>
        <w:t>ь</w:t>
      </w:r>
      <w:r w:rsidRPr="007949C1">
        <w:rPr>
          <w:sz w:val="28"/>
          <w:szCs w:val="28"/>
        </w:rPr>
        <w:t xml:space="preserve">ся </w:t>
      </w:r>
      <w:r w:rsidRPr="00F05B3D">
        <w:rPr>
          <w:sz w:val="28"/>
          <w:szCs w:val="28"/>
        </w:rPr>
        <w:t>__</w:t>
      </w:r>
      <w:r w:rsidR="00837D7A" w:rsidRPr="00F05B3D">
        <w:rPr>
          <w:sz w:val="28"/>
          <w:szCs w:val="28"/>
        </w:rPr>
        <w:t>4</w:t>
      </w:r>
      <w:r w:rsidRPr="00F05B3D">
        <w:rPr>
          <w:sz w:val="28"/>
          <w:szCs w:val="28"/>
        </w:rPr>
        <w:t>___</w:t>
      </w:r>
      <w:r w:rsidRPr="007949C1">
        <w:rPr>
          <w:sz w:val="28"/>
          <w:szCs w:val="28"/>
        </w:rPr>
        <w:t xml:space="preserve">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w:t>
      </w:r>
      <w:r>
        <w:rPr>
          <w:sz w:val="28"/>
          <w:szCs w:val="28"/>
        </w:rPr>
        <w:t>ядке, установленном федеральным законодательством</w:t>
      </w:r>
      <w:r w:rsidRPr="007949C1">
        <w:rPr>
          <w:sz w:val="28"/>
          <w:szCs w:val="28"/>
        </w:rPr>
        <w:t>.</w:t>
      </w:r>
    </w:p>
    <w:p w:rsidR="009F10E3" w:rsidRDefault="009F10E3" w:rsidP="008658C1">
      <w:pPr>
        <w:ind w:firstLine="709"/>
        <w:contextualSpacing/>
        <w:jc w:val="both"/>
        <w:rPr>
          <w:sz w:val="28"/>
          <w:szCs w:val="28"/>
        </w:rPr>
      </w:pPr>
      <w:r w:rsidRPr="009365B2">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w:t>
      </w:r>
      <w:r w:rsidRPr="00100DC0">
        <w:rPr>
          <w:sz w:val="28"/>
          <w:szCs w:val="28"/>
        </w:rPr>
        <w:t xml:space="preserve">, продолжительность которого составляет </w:t>
      </w:r>
      <w:r w:rsidRPr="00F05B3D">
        <w:t>______</w:t>
      </w:r>
      <w:r w:rsidR="000F5780" w:rsidRPr="00F05B3D">
        <w:t>3</w:t>
      </w:r>
      <w:r w:rsidRPr="00F05B3D">
        <w:t>_</w:t>
      </w:r>
      <w:r w:rsidRPr="00100DC0">
        <w:t xml:space="preserve"> </w:t>
      </w:r>
      <w:r w:rsidRPr="00100DC0">
        <w:rPr>
          <w:sz w:val="28"/>
          <w:szCs w:val="28"/>
        </w:rPr>
        <w:t>календарных дней.</w:t>
      </w:r>
    </w:p>
    <w:p w:rsidR="00CE63D3" w:rsidRPr="00100DC0" w:rsidRDefault="00F56922" w:rsidP="008658C1">
      <w:pPr>
        <w:ind w:firstLine="709"/>
        <w:contextualSpacing/>
        <w:jc w:val="both"/>
        <w:rPr>
          <w:sz w:val="28"/>
          <w:szCs w:val="28"/>
        </w:rPr>
      </w:pPr>
      <w:proofErr w:type="gramStart"/>
      <w:r w:rsidRPr="009365B2">
        <w:rPr>
          <w:sz w:val="28"/>
          <w:szCs w:val="28"/>
        </w:rPr>
        <w:t>Перечень должностей этих работников и продолжительность дополните</w:t>
      </w:r>
      <w:r w:rsidR="00BA363F">
        <w:rPr>
          <w:sz w:val="28"/>
          <w:szCs w:val="28"/>
        </w:rPr>
        <w:t xml:space="preserve">льного оплачиваемого отпуска за </w:t>
      </w:r>
      <w:r w:rsidR="00E71608" w:rsidRPr="009365B2">
        <w:rPr>
          <w:sz w:val="28"/>
          <w:szCs w:val="28"/>
        </w:rPr>
        <w:t>ненормированный рабочий д</w:t>
      </w:r>
      <w:r w:rsidR="00E71608">
        <w:rPr>
          <w:sz w:val="28"/>
          <w:szCs w:val="28"/>
        </w:rPr>
        <w:t xml:space="preserve">ень, </w:t>
      </w:r>
      <w:r w:rsidR="00BA363F">
        <w:rPr>
          <w:sz w:val="28"/>
          <w:szCs w:val="28"/>
        </w:rPr>
        <w:t>работу с вредными и (или) опасными условиями труда</w:t>
      </w:r>
      <w:r w:rsidR="00582157">
        <w:rPr>
          <w:sz w:val="28"/>
          <w:szCs w:val="28"/>
        </w:rPr>
        <w:t xml:space="preserve"> </w:t>
      </w:r>
      <w:r w:rsidR="00BA363F" w:rsidRPr="00BA363F">
        <w:rPr>
          <w:sz w:val="28"/>
          <w:szCs w:val="28"/>
        </w:rPr>
        <w:t xml:space="preserve">определяется </w:t>
      </w:r>
      <w:r w:rsidR="00BA363F">
        <w:rPr>
          <w:sz w:val="28"/>
          <w:szCs w:val="28"/>
        </w:rPr>
        <w:t>(</w:t>
      </w:r>
      <w:r w:rsidR="009222EB">
        <w:rPr>
          <w:sz w:val="28"/>
          <w:szCs w:val="28"/>
        </w:rPr>
        <w:t>с учё</w:t>
      </w:r>
      <w:r w:rsidR="00BA363F" w:rsidRPr="00BA363F">
        <w:rPr>
          <w:sz w:val="28"/>
          <w:szCs w:val="28"/>
        </w:rPr>
        <w:t>том результатов специальной оценки условий труда</w:t>
      </w:r>
      <w:r w:rsidR="00E71608">
        <w:rPr>
          <w:sz w:val="28"/>
          <w:szCs w:val="28"/>
        </w:rPr>
        <w:t>)</w:t>
      </w:r>
      <w:r w:rsidR="00582157">
        <w:rPr>
          <w:sz w:val="28"/>
          <w:szCs w:val="28"/>
        </w:rPr>
        <w:t xml:space="preserve"> </w:t>
      </w:r>
      <w:r w:rsidR="00CE63D3" w:rsidRPr="009365B2">
        <w:rPr>
          <w:sz w:val="28"/>
          <w:szCs w:val="28"/>
        </w:rPr>
        <w:t>определяется</w:t>
      </w:r>
      <w:r w:rsidR="00582157">
        <w:rPr>
          <w:sz w:val="28"/>
          <w:szCs w:val="28"/>
        </w:rPr>
        <w:t xml:space="preserve"> </w:t>
      </w:r>
      <w:r w:rsidR="00F82B9B" w:rsidRPr="00A17BBE">
        <w:rPr>
          <w:sz w:val="28"/>
          <w:szCs w:val="28"/>
        </w:rPr>
        <w:t>организацией самостоятельно</w:t>
      </w:r>
      <w:r w:rsidR="00582157">
        <w:rPr>
          <w:sz w:val="28"/>
          <w:szCs w:val="28"/>
        </w:rPr>
        <w:t xml:space="preserve"> </w:t>
      </w:r>
      <w:r w:rsidR="00E71608">
        <w:rPr>
          <w:sz w:val="28"/>
          <w:szCs w:val="28"/>
        </w:rPr>
        <w:t xml:space="preserve">в коллективном договоре, соглашении </w:t>
      </w:r>
      <w:r w:rsidR="00E71608" w:rsidRPr="00C735ED">
        <w:rPr>
          <w:sz w:val="28"/>
          <w:szCs w:val="28"/>
        </w:rPr>
        <w:t>или локальном нормативном акте,</w:t>
      </w:r>
      <w:r w:rsidR="00E71608">
        <w:rPr>
          <w:sz w:val="28"/>
          <w:szCs w:val="28"/>
        </w:rPr>
        <w:t xml:space="preserve"> принимаемо</w:t>
      </w:r>
      <w:r w:rsidR="00E71608" w:rsidRPr="00C735ED">
        <w:rPr>
          <w:sz w:val="28"/>
          <w:szCs w:val="28"/>
        </w:rPr>
        <w:t>м</w:t>
      </w:r>
      <w:r w:rsidR="00582157">
        <w:rPr>
          <w:sz w:val="28"/>
          <w:szCs w:val="28"/>
        </w:rPr>
        <w:t xml:space="preserve"> </w:t>
      </w:r>
      <w:r w:rsidR="00F82B9B" w:rsidRPr="00A17BBE">
        <w:rPr>
          <w:sz w:val="28"/>
          <w:szCs w:val="28"/>
        </w:rPr>
        <w:t>по согласованию с выборным органом первичной профсоюзной организации</w:t>
      </w:r>
      <w:r w:rsidR="00CE63D3" w:rsidRPr="00A17BBE">
        <w:rPr>
          <w:sz w:val="28"/>
          <w:szCs w:val="28"/>
        </w:rPr>
        <w:t xml:space="preserve"> в</w:t>
      </w:r>
      <w:r w:rsidR="00F82B9B" w:rsidRPr="00A17BBE">
        <w:rPr>
          <w:sz w:val="28"/>
          <w:szCs w:val="28"/>
        </w:rPr>
        <w:t xml:space="preserve"> порядке и продолжительностью не менее количества </w:t>
      </w:r>
      <w:r w:rsidR="00F82B9B" w:rsidRPr="00100DC0">
        <w:rPr>
          <w:sz w:val="28"/>
          <w:szCs w:val="28"/>
        </w:rPr>
        <w:t>календарных дней, установленных</w:t>
      </w:r>
      <w:r w:rsidR="00582157">
        <w:rPr>
          <w:sz w:val="28"/>
          <w:szCs w:val="28"/>
        </w:rPr>
        <w:t xml:space="preserve"> </w:t>
      </w:r>
      <w:r w:rsidR="00F67DCC" w:rsidRPr="00100DC0">
        <w:rPr>
          <w:sz w:val="28"/>
          <w:szCs w:val="28"/>
        </w:rPr>
        <w:t>с</w:t>
      </w:r>
      <w:r w:rsidR="00CE63D3" w:rsidRPr="00100DC0">
        <w:rPr>
          <w:sz w:val="28"/>
          <w:szCs w:val="28"/>
        </w:rPr>
        <w:t>тать</w:t>
      </w:r>
      <w:r w:rsidR="00CA1933" w:rsidRPr="00100DC0">
        <w:rPr>
          <w:sz w:val="28"/>
          <w:szCs w:val="28"/>
        </w:rPr>
        <w:t>ё</w:t>
      </w:r>
      <w:r w:rsidR="00F67DCC" w:rsidRPr="00100DC0">
        <w:rPr>
          <w:sz w:val="28"/>
          <w:szCs w:val="28"/>
        </w:rPr>
        <w:t>й</w:t>
      </w:r>
      <w:proofErr w:type="gramEnd"/>
      <w:r w:rsidR="00F67DCC" w:rsidRPr="00100DC0">
        <w:rPr>
          <w:sz w:val="28"/>
          <w:szCs w:val="28"/>
        </w:rPr>
        <w:t xml:space="preserve"> </w:t>
      </w:r>
      <w:r w:rsidR="00CE63D3" w:rsidRPr="00100DC0">
        <w:rPr>
          <w:sz w:val="28"/>
          <w:szCs w:val="28"/>
        </w:rPr>
        <w:t>119 ТК</w:t>
      </w:r>
      <w:r w:rsidR="00CA1933" w:rsidRPr="00100DC0">
        <w:rPr>
          <w:sz w:val="28"/>
          <w:szCs w:val="28"/>
        </w:rPr>
        <w:t> </w:t>
      </w:r>
      <w:r w:rsidR="00CE63D3" w:rsidRPr="00100DC0">
        <w:rPr>
          <w:sz w:val="28"/>
          <w:szCs w:val="28"/>
        </w:rPr>
        <w:t>РФ</w:t>
      </w:r>
      <w:r w:rsidR="00A17BBE" w:rsidRPr="00100DC0">
        <w:rPr>
          <w:sz w:val="28"/>
          <w:szCs w:val="28"/>
        </w:rPr>
        <w:t>.</w:t>
      </w:r>
    </w:p>
    <w:p w:rsidR="00F9421C" w:rsidRPr="009365B2" w:rsidRDefault="009F10E3" w:rsidP="008658C1">
      <w:pPr>
        <w:pStyle w:val="3"/>
        <w:ind w:firstLine="709"/>
        <w:contextualSpacing/>
      </w:pPr>
      <w:proofErr w:type="gramStart"/>
      <w:r w:rsidRPr="00100DC0">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w:t>
      </w:r>
      <w:r w:rsidR="00F9421C" w:rsidRPr="00100DC0">
        <w:t>производственных и финансовых возможностей работодатель по согласованию с</w:t>
      </w:r>
      <w:r w:rsidR="00720066">
        <w:t xml:space="preserve"> </w:t>
      </w:r>
      <w:r w:rsidR="00F9421C" w:rsidRPr="009365B2">
        <w:t xml:space="preserve">выборным органом первичной профсоюзной организации </w:t>
      </w:r>
      <w:r w:rsidR="00F9421C">
        <w:t xml:space="preserve">предоставляет дополнительный оплачиваемый отпуск за работу в течение года без </w:t>
      </w:r>
      <w:r w:rsidR="000A0A46">
        <w:t xml:space="preserve">предоставления </w:t>
      </w:r>
      <w:r w:rsidR="00E57502">
        <w:t>листа нетрудоспособности</w:t>
      </w:r>
      <w:r w:rsidR="00F9421C">
        <w:t xml:space="preserve"> продолжительностью </w:t>
      </w:r>
      <w:r w:rsidR="00F9421C" w:rsidRPr="00F05B3D">
        <w:t>_</w:t>
      </w:r>
      <w:r w:rsidR="00E57502" w:rsidRPr="00F05B3D">
        <w:t>__</w:t>
      </w:r>
      <w:r w:rsidR="0007170C" w:rsidRPr="00F05B3D">
        <w:t>3</w:t>
      </w:r>
      <w:r w:rsidR="00E57502" w:rsidRPr="00F05B3D">
        <w:t>_</w:t>
      </w:r>
      <w:r w:rsidR="00F9421C" w:rsidRPr="00F05B3D">
        <w:t>___</w:t>
      </w:r>
      <w:r w:rsidR="00E57502">
        <w:t xml:space="preserve"> календарных дней</w:t>
      </w:r>
      <w:r w:rsidR="00F9421C">
        <w:t>.</w:t>
      </w:r>
      <w:proofErr w:type="gramEnd"/>
    </w:p>
    <w:p w:rsidR="007C33FC" w:rsidRPr="009365B2" w:rsidRDefault="007C33FC" w:rsidP="008658C1">
      <w:pPr>
        <w:pStyle w:val="3"/>
        <w:ind w:firstLine="709"/>
        <w:contextualSpacing/>
      </w:pPr>
      <w:r w:rsidRPr="009365B2">
        <w:lastRenderedPageBreak/>
        <w:t>3.</w:t>
      </w:r>
      <w:r w:rsidR="008A73CD">
        <w:t>1.</w:t>
      </w:r>
      <w:r w:rsidR="0085192B" w:rsidRPr="009365B2">
        <w:t>2</w:t>
      </w:r>
      <w:r w:rsidR="008A73CD">
        <w:t>0</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8A73CD">
        <w:t>1</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1.22</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Pr="00F05B3D">
        <w:rPr>
          <w:sz w:val="28"/>
          <w:szCs w:val="28"/>
        </w:rPr>
        <w:t>_</w:t>
      </w:r>
      <w:r w:rsidR="000F5780" w:rsidRPr="00F05B3D">
        <w:rPr>
          <w:sz w:val="28"/>
          <w:szCs w:val="28"/>
        </w:rPr>
        <w:t>56</w:t>
      </w:r>
      <w:r w:rsidRPr="00F05B3D">
        <w:rPr>
          <w:sz w:val="28"/>
          <w:szCs w:val="28"/>
        </w:rPr>
        <w:t>__</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7C33FC" w:rsidRPr="00521B9C" w:rsidRDefault="007C33FC" w:rsidP="008658C1">
      <w:pPr>
        <w:pStyle w:val="3"/>
        <w:ind w:firstLine="709"/>
        <w:contextualSpacing/>
      </w:pPr>
      <w:r w:rsidRPr="009365B2">
        <w:t>3.</w:t>
      </w:r>
      <w:r w:rsidR="008A73CD">
        <w:t>1.23</w:t>
      </w:r>
      <w:r w:rsidRPr="009365B2">
        <w:t>.</w:t>
      </w:r>
      <w:r w:rsidR="00EE1175" w:rsidRPr="009365B2">
        <w:rPr>
          <w:rFonts w:eastAsia="Arial Unicode MS"/>
          <w:color w:val="000000"/>
          <w:kern w:val="1"/>
        </w:rPr>
        <w:t> </w:t>
      </w:r>
      <w:r w:rsidR="009F10E3" w:rsidRPr="00521B9C">
        <w:t>Дополнительный оплачиваемый отпуск предоставляется работнику по его письменному заявлению в следующих случаях</w:t>
      </w:r>
      <w:r w:rsidRPr="00521B9C">
        <w:t>:</w:t>
      </w:r>
    </w:p>
    <w:p w:rsidR="007C33FC" w:rsidRPr="00521B9C" w:rsidRDefault="007C33FC" w:rsidP="008658C1">
      <w:pPr>
        <w:pStyle w:val="3"/>
        <w:ind w:firstLine="709"/>
        <w:contextualSpacing/>
      </w:pPr>
      <w:r w:rsidRPr="00521B9C">
        <w:t>-</w:t>
      </w:r>
      <w:r w:rsidR="00EE1175" w:rsidRPr="009365B2">
        <w:rPr>
          <w:rFonts w:eastAsia="Arial Unicode MS"/>
          <w:color w:val="000000"/>
          <w:kern w:val="1"/>
        </w:rPr>
        <w:t> </w:t>
      </w:r>
      <w:r w:rsidRPr="00521B9C">
        <w:t xml:space="preserve">для сопровождения 1 сентября детей </w:t>
      </w:r>
      <w:r w:rsidR="009F10E3" w:rsidRPr="00521B9C">
        <w:t>обучающихся по образовательным программам начального общего образования</w:t>
      </w:r>
      <w:r w:rsidRPr="00521B9C">
        <w:t xml:space="preserve">– </w:t>
      </w:r>
      <w:r w:rsidR="0007170C" w:rsidRPr="00F05B3D">
        <w:t>1</w:t>
      </w:r>
      <w:r w:rsidR="00720066">
        <w:t xml:space="preserve"> </w:t>
      </w:r>
      <w:r w:rsidR="000B78D3" w:rsidRPr="00521B9C">
        <w:t>календарных дней</w:t>
      </w:r>
      <w:r w:rsidRPr="00521B9C">
        <w:t>;</w:t>
      </w:r>
    </w:p>
    <w:p w:rsidR="007C33FC" w:rsidRPr="00521B9C" w:rsidRDefault="007C33FC" w:rsidP="008658C1">
      <w:pPr>
        <w:pStyle w:val="3"/>
        <w:ind w:firstLine="709"/>
        <w:contextualSpacing/>
      </w:pPr>
      <w:r w:rsidRPr="00521B9C">
        <w:t>-</w:t>
      </w:r>
      <w:r w:rsidR="00EE1175" w:rsidRPr="009365B2">
        <w:rPr>
          <w:rFonts w:eastAsia="Arial Unicode MS"/>
          <w:color w:val="000000"/>
          <w:kern w:val="1"/>
        </w:rPr>
        <w:t> </w:t>
      </w:r>
      <w:r w:rsidRPr="00521B9C">
        <w:t>рождени</w:t>
      </w:r>
      <w:r w:rsidR="00C81D87" w:rsidRPr="00521B9C">
        <w:t>я</w:t>
      </w:r>
      <w:r w:rsidR="00D20071" w:rsidRPr="00521B9C">
        <w:t xml:space="preserve"> ребё</w:t>
      </w:r>
      <w:r w:rsidRPr="00521B9C">
        <w:t xml:space="preserve">нка – </w:t>
      </w:r>
      <w:r w:rsidR="005F6C15" w:rsidRPr="00521B9C">
        <w:t>__</w:t>
      </w:r>
      <w:r w:rsidR="0007170C">
        <w:t>1</w:t>
      </w:r>
      <w:r w:rsidR="005F6C15" w:rsidRPr="00521B9C">
        <w:t>_</w:t>
      </w:r>
      <w:r w:rsidR="00720066">
        <w:t xml:space="preserve"> </w:t>
      </w:r>
      <w:r w:rsidR="000B78D3" w:rsidRPr="00521B9C">
        <w:t xml:space="preserve">календарных </w:t>
      </w:r>
      <w:r w:rsidRPr="00521B9C">
        <w:t>д</w:t>
      </w:r>
      <w:r w:rsidR="000B78D3" w:rsidRPr="00521B9C">
        <w:t>ней</w:t>
      </w:r>
      <w:r w:rsidRPr="00521B9C">
        <w:t>;</w:t>
      </w:r>
    </w:p>
    <w:p w:rsidR="007C33FC" w:rsidRPr="00521B9C" w:rsidRDefault="007C33FC" w:rsidP="008658C1">
      <w:pPr>
        <w:pStyle w:val="3"/>
        <w:ind w:firstLine="709"/>
        <w:contextualSpacing/>
      </w:pPr>
      <w:r w:rsidRPr="00521B9C">
        <w:t>-</w:t>
      </w:r>
      <w:r w:rsidR="00EE1175" w:rsidRPr="009365B2">
        <w:rPr>
          <w:rFonts w:eastAsia="Arial Unicode MS"/>
          <w:color w:val="000000"/>
          <w:kern w:val="1"/>
        </w:rPr>
        <w:t> </w:t>
      </w:r>
      <w:r w:rsidRPr="00521B9C">
        <w:t>бракосочетани</w:t>
      </w:r>
      <w:r w:rsidR="00C81D87" w:rsidRPr="00521B9C">
        <w:t>я</w:t>
      </w:r>
      <w:r w:rsidR="00720066">
        <w:t xml:space="preserve"> </w:t>
      </w:r>
      <w:r w:rsidR="001776DD" w:rsidRPr="00521B9C">
        <w:t>детей</w:t>
      </w:r>
      <w:r w:rsidR="00720066">
        <w:t xml:space="preserve"> </w:t>
      </w:r>
      <w:r w:rsidR="001776DD" w:rsidRPr="00521B9C">
        <w:t xml:space="preserve">работников </w:t>
      </w:r>
      <w:r w:rsidRPr="00521B9C">
        <w:t xml:space="preserve">– </w:t>
      </w:r>
      <w:r w:rsidR="005F6C15" w:rsidRPr="00F05B3D">
        <w:t>_</w:t>
      </w:r>
      <w:r w:rsidR="0007170C" w:rsidRPr="00F05B3D">
        <w:t>3</w:t>
      </w:r>
      <w:r w:rsidR="005F6C15" w:rsidRPr="00F05B3D">
        <w:t>__</w:t>
      </w:r>
      <w:r w:rsidR="00720066">
        <w:t xml:space="preserve"> </w:t>
      </w:r>
      <w:r w:rsidR="000B78D3" w:rsidRPr="00521B9C">
        <w:t>календарных дней</w:t>
      </w:r>
      <w:r w:rsidRPr="00521B9C">
        <w:t>;</w:t>
      </w:r>
    </w:p>
    <w:p w:rsidR="007C33FC" w:rsidRPr="00521B9C" w:rsidRDefault="007C33FC" w:rsidP="008658C1">
      <w:pPr>
        <w:pStyle w:val="3"/>
        <w:ind w:firstLine="709"/>
        <w:contextualSpacing/>
      </w:pPr>
      <w:r w:rsidRPr="00521B9C">
        <w:t>-</w:t>
      </w:r>
      <w:r w:rsidR="00EE1175" w:rsidRPr="009365B2">
        <w:rPr>
          <w:rFonts w:eastAsia="Arial Unicode MS"/>
          <w:color w:val="000000"/>
          <w:kern w:val="1"/>
        </w:rPr>
        <w:t> </w:t>
      </w:r>
      <w:r w:rsidRPr="00521B9C">
        <w:t>бракосочетани</w:t>
      </w:r>
      <w:r w:rsidR="00C81D87" w:rsidRPr="00521B9C">
        <w:t>я</w:t>
      </w:r>
      <w:r w:rsidRPr="00521B9C">
        <w:t xml:space="preserve"> работника – </w:t>
      </w:r>
      <w:r w:rsidR="005F6C15" w:rsidRPr="00521B9C">
        <w:t>_</w:t>
      </w:r>
      <w:r w:rsidR="0007170C" w:rsidRPr="00F05B3D">
        <w:t>3</w:t>
      </w:r>
      <w:r w:rsidR="005F6C15" w:rsidRPr="00F05B3D">
        <w:t>__</w:t>
      </w:r>
      <w:r w:rsidRPr="00521B9C">
        <w:t xml:space="preserve"> календарных </w:t>
      </w:r>
      <w:r w:rsidR="000B78D3" w:rsidRPr="00521B9C">
        <w:t>дней</w:t>
      </w:r>
      <w:r w:rsidRPr="00521B9C">
        <w:t>;</w:t>
      </w:r>
    </w:p>
    <w:p w:rsidR="007C33FC" w:rsidRPr="00521B9C" w:rsidRDefault="007C33FC" w:rsidP="008658C1">
      <w:pPr>
        <w:pStyle w:val="3"/>
        <w:ind w:firstLine="709"/>
        <w:contextualSpacing/>
      </w:pPr>
      <w:r w:rsidRPr="00521B9C">
        <w:t>-</w:t>
      </w:r>
      <w:r w:rsidR="00EE1175" w:rsidRPr="009365B2">
        <w:rPr>
          <w:rFonts w:eastAsia="Arial Unicode MS"/>
          <w:color w:val="000000"/>
          <w:kern w:val="1"/>
        </w:rPr>
        <w:t> </w:t>
      </w:r>
      <w:r w:rsidRPr="00521B9C">
        <w:t xml:space="preserve">похорон близких родственников – </w:t>
      </w:r>
      <w:r w:rsidR="005F6C15" w:rsidRPr="00521B9C">
        <w:t>_</w:t>
      </w:r>
      <w:r w:rsidR="0007170C" w:rsidRPr="00F05B3D">
        <w:t>3</w:t>
      </w:r>
      <w:r w:rsidR="005F6C15" w:rsidRPr="00F05B3D">
        <w:t>__</w:t>
      </w:r>
      <w:r w:rsidRPr="00521B9C">
        <w:t xml:space="preserve"> календарных </w:t>
      </w:r>
      <w:r w:rsidR="000B78D3" w:rsidRPr="00521B9C">
        <w:t>дней</w:t>
      </w:r>
      <w:r w:rsidRPr="00521B9C">
        <w:t>;</w:t>
      </w:r>
    </w:p>
    <w:p w:rsidR="009C1B61" w:rsidRPr="00B1245C" w:rsidRDefault="007C33FC" w:rsidP="008658C1">
      <w:pPr>
        <w:pStyle w:val="3"/>
        <w:ind w:firstLine="709"/>
        <w:contextualSpacing/>
      </w:pPr>
      <w:r w:rsidRPr="00521B9C">
        <w:t>-</w:t>
      </w:r>
      <w:r w:rsidR="00EE1175" w:rsidRPr="009365B2">
        <w:rPr>
          <w:rFonts w:eastAsia="Arial Unicode MS"/>
          <w:color w:val="000000"/>
          <w:kern w:val="1"/>
        </w:rPr>
        <w:t> </w:t>
      </w:r>
      <w:r w:rsidR="00384151" w:rsidRPr="00521B9C">
        <w:t>не освобождённой работы в выборном органе первичной профсоюзной организации: председателю</w:t>
      </w:r>
      <w:r w:rsidRPr="00521B9C">
        <w:t xml:space="preserve"> – </w:t>
      </w:r>
      <w:r w:rsidR="005F6C15" w:rsidRPr="00521B9C">
        <w:t>_</w:t>
      </w:r>
      <w:r w:rsidR="0007170C" w:rsidRPr="00F05B3D">
        <w:t>9</w:t>
      </w:r>
      <w:r w:rsidR="005F6C15" w:rsidRPr="00521B9C">
        <w:t xml:space="preserve">__ </w:t>
      </w:r>
      <w:r w:rsidR="000B78D3" w:rsidRPr="00521B9C">
        <w:t>календарных дней</w:t>
      </w:r>
      <w:r w:rsidR="009C1B61">
        <w:t>;</w:t>
      </w:r>
    </w:p>
    <w:p w:rsidR="009C1B61" w:rsidRPr="00521B9C" w:rsidRDefault="000F5780" w:rsidP="008658C1">
      <w:pPr>
        <w:pStyle w:val="3"/>
        <w:ind w:firstLine="709"/>
        <w:contextualSpacing/>
      </w:pPr>
      <w:r>
        <w:t>Детский день 1 календарный день в меся</w:t>
      </w:r>
      <w:r w:rsidR="00837D7A">
        <w:t>ц</w:t>
      </w:r>
    </w:p>
    <w:p w:rsidR="001F7E10" w:rsidRPr="00521B9C" w:rsidRDefault="001F7E10" w:rsidP="008658C1">
      <w:pPr>
        <w:pStyle w:val="3"/>
        <w:ind w:firstLine="709"/>
        <w:contextualSpacing/>
      </w:pPr>
      <w:r w:rsidRPr="00521B9C">
        <w:t>3.</w:t>
      </w:r>
      <w:r w:rsidR="008A73CD" w:rsidRPr="00521B9C">
        <w:t>1.</w:t>
      </w:r>
      <w:r w:rsidRPr="00521B9C">
        <w:t>2</w:t>
      </w:r>
      <w:r w:rsidR="008A73CD" w:rsidRPr="00521B9C">
        <w:t>4</w:t>
      </w:r>
      <w:r w:rsidR="00F9421C" w:rsidRPr="00521B9C">
        <w:t>.</w:t>
      </w:r>
      <w:r w:rsidR="00EE1175"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w:t>
      </w:r>
      <w:r w:rsidR="00CA1933" w:rsidRPr="00521B9C">
        <w:t>атьё</w:t>
      </w:r>
      <w:r w:rsidRPr="00521B9C">
        <w:t>й 139 ТК</w:t>
      </w:r>
      <w:r w:rsidR="00CA1933" w:rsidRPr="00521B9C">
        <w:t> </w:t>
      </w:r>
      <w:r w:rsidRPr="00521B9C">
        <w:t>РФ.</w:t>
      </w:r>
    </w:p>
    <w:p w:rsidR="007C33FC" w:rsidRDefault="007C33FC" w:rsidP="008658C1">
      <w:pPr>
        <w:pStyle w:val="3"/>
        <w:ind w:firstLine="709"/>
        <w:contextualSpacing/>
      </w:pPr>
      <w:r w:rsidRPr="00521B9C">
        <w:t>3.</w:t>
      </w:r>
      <w:r w:rsidR="008A73CD" w:rsidRPr="00521B9C">
        <w:t>1.</w:t>
      </w:r>
      <w:r w:rsidR="004A393E" w:rsidRPr="00521B9C">
        <w:t>2</w:t>
      </w:r>
      <w:r w:rsidR="008A73CD" w:rsidRPr="00521B9C">
        <w:t>5</w:t>
      </w:r>
      <w:r w:rsidR="00F9421C" w:rsidRPr="00521B9C">
        <w:t>.</w:t>
      </w:r>
      <w:r w:rsidR="00EE1175" w:rsidRPr="009365B2">
        <w:rPr>
          <w:rFonts w:eastAsia="Arial Unicode MS"/>
          <w:color w:val="000000"/>
          <w:kern w:val="1"/>
        </w:rPr>
        <w:t> </w:t>
      </w:r>
      <w:r w:rsidR="00384151" w:rsidRPr="00521B9C">
        <w:t xml:space="preserve">По семейным обстоятельствам и другим уважительным причинам работнику по его письменному заявлению предоставляется отпуск без сохранения </w:t>
      </w:r>
      <w:r w:rsidR="00384151" w:rsidRPr="00521B9C">
        <w:lastRenderedPageBreak/>
        <w:t>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8A73CD">
        <w:t>6</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_</w:t>
      </w:r>
      <w:r w:rsidR="0007170C" w:rsidRPr="00F05B3D">
        <w:t>2</w:t>
      </w:r>
      <w:r w:rsidRPr="00F05B3D">
        <w:t>__</w:t>
      </w:r>
      <w:r w:rsidRPr="009365B2">
        <w:t xml:space="preserve"> </w:t>
      </w:r>
      <w:proofErr w:type="gramStart"/>
      <w:r w:rsidRPr="009365B2">
        <w:t>календарных</w:t>
      </w:r>
      <w:proofErr w:type="gramEnd"/>
      <w:r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F40D2C" w:rsidRPr="00F05B3D">
        <w:t>_</w:t>
      </w:r>
      <w:r w:rsidR="0007170C" w:rsidRPr="00F05B3D">
        <w:t>2</w:t>
      </w:r>
      <w:r w:rsidR="00F40D2C" w:rsidRPr="00F05B3D">
        <w:t>__</w:t>
      </w:r>
      <w:r w:rsidR="007C33FC" w:rsidRPr="009365B2">
        <w:t xml:space="preserve"> 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05B3D">
        <w:t>10</w:t>
      </w:r>
      <w:r w:rsidR="001B49F3">
        <w:t xml:space="preserve"> </w:t>
      </w:r>
      <w:proofErr w:type="gramStart"/>
      <w:r w:rsidR="007C33FC" w:rsidRPr="009365B2">
        <w:t>календарных</w:t>
      </w:r>
      <w:proofErr w:type="gramEnd"/>
      <w:r w:rsidR="007C33FC"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участникам Великой Отечественной войны </w:t>
      </w:r>
      <w:r w:rsidR="005F7AF0" w:rsidRPr="009365B2">
        <w:t xml:space="preserve">– </w:t>
      </w:r>
      <w:r w:rsidR="007C33FC" w:rsidRPr="009365B2">
        <w:t>до 35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1.27</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9A03ED" w:rsidRPr="009365B2" w:rsidRDefault="009A03ED" w:rsidP="008658C1">
      <w:pPr>
        <w:pStyle w:val="3"/>
        <w:ind w:firstLine="709"/>
        <w:contextualSpacing/>
      </w:pPr>
      <w:r w:rsidRPr="009A03ED">
        <w:t>3.2.4.</w:t>
      </w:r>
      <w:r w:rsidR="00EE1175" w:rsidRPr="009365B2">
        <w:rPr>
          <w:rFonts w:eastAsia="Arial Unicode MS"/>
          <w:color w:val="000000"/>
          <w:kern w:val="1"/>
        </w:rPr>
        <w:t> </w:t>
      </w:r>
      <w:r w:rsidRPr="009A03ED">
        <w:t xml:space="preserve">Принимать участие в совершенствовании регулирования другой части педагогической работы учителей и других педагогических работников, </w:t>
      </w:r>
      <w:r w:rsidRPr="009A03ED">
        <w:lastRenderedPageBreak/>
        <w:t xml:space="preserve">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9A03ED">
        <w:t>Минобрнауки</w:t>
      </w:r>
      <w:proofErr w:type="spellEnd"/>
      <w:r w:rsidRPr="009A03ED">
        <w:t xml:space="preserve"> России от 11 мая 2016 г. № 536</w:t>
      </w:r>
      <w:r w:rsidR="00EE1175">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05B3D" w:rsidRDefault="00435815" w:rsidP="008658C1">
      <w:pPr>
        <w:pStyle w:val="afd"/>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D5459C" w:rsidRPr="00F05B3D">
        <w:rPr>
          <w:rFonts w:ascii="Times New Roman" w:eastAsia="MS Mincho" w:hAnsi="Times New Roman"/>
          <w:sz w:val="28"/>
          <w:szCs w:val="28"/>
        </w:rPr>
        <w:t>_</w:t>
      </w:r>
      <w:r w:rsidR="00095A44" w:rsidRPr="00F05B3D">
        <w:rPr>
          <w:rFonts w:ascii="Times New Roman" w:eastAsia="MS Mincho" w:hAnsi="Times New Roman"/>
          <w:sz w:val="28"/>
          <w:szCs w:val="28"/>
        </w:rPr>
        <w:t>_</w:t>
      </w:r>
      <w:r w:rsidR="000F5780">
        <w:rPr>
          <w:rFonts w:ascii="Times New Roman" w:eastAsia="MS Mincho" w:hAnsi="Times New Roman"/>
          <w:sz w:val="28"/>
          <w:szCs w:val="28"/>
        </w:rPr>
        <w:t>20</w:t>
      </w:r>
      <w:r w:rsidR="0007170C">
        <w:rPr>
          <w:rFonts w:ascii="Times New Roman" w:eastAsia="MS Mincho" w:hAnsi="Times New Roman"/>
          <w:sz w:val="28"/>
          <w:szCs w:val="28"/>
        </w:rPr>
        <w:t xml:space="preserve"> и </w:t>
      </w:r>
      <w:r w:rsidR="000F5780" w:rsidRPr="00F05B3D">
        <w:rPr>
          <w:rFonts w:ascii="Times New Roman" w:eastAsia="MS Mincho" w:hAnsi="Times New Roman"/>
          <w:sz w:val="28"/>
          <w:szCs w:val="28"/>
        </w:rPr>
        <w:t>5</w:t>
      </w:r>
      <w:r w:rsidR="00F05B3D">
        <w:rPr>
          <w:rFonts w:ascii="Times New Roman" w:eastAsia="MS Mincho" w:hAnsi="Times New Roman"/>
          <w:sz w:val="28"/>
          <w:szCs w:val="28"/>
        </w:rPr>
        <w:t xml:space="preserve">.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ED2B6E"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 xml:space="preserve">том мнения выборного органа </w:t>
      </w:r>
      <w:proofErr w:type="gramStart"/>
      <w:r w:rsidRPr="00435815">
        <w:rPr>
          <w:sz w:val="28"/>
          <w:szCs w:val="28"/>
        </w:rPr>
        <w:t>первичной</w:t>
      </w:r>
      <w:proofErr w:type="gramEnd"/>
      <w:r w:rsidRPr="009365B2">
        <w:rPr>
          <w:sz w:val="28"/>
          <w:szCs w:val="28"/>
        </w:rPr>
        <w:t xml:space="preserve"> профсоюзной </w:t>
      </w:r>
      <w:proofErr w:type="spellStart"/>
      <w:r w:rsidRPr="009365B2">
        <w:rPr>
          <w:sz w:val="28"/>
          <w:szCs w:val="28"/>
        </w:rPr>
        <w:t>организаци</w:t>
      </w:r>
      <w:proofErr w:type="spellEnd"/>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 xml:space="preserve">4.1.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P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515916" w:rsidRDefault="00A2348D" w:rsidP="008658C1">
      <w:pPr>
        <w:autoSpaceDE w:val="0"/>
        <w:autoSpaceDN w:val="0"/>
        <w:adjustRightInd w:val="0"/>
        <w:ind w:firstLine="709"/>
        <w:contextualSpacing/>
        <w:jc w:val="both"/>
        <w:rPr>
          <w:sz w:val="28"/>
          <w:szCs w:val="28"/>
        </w:rPr>
      </w:pPr>
      <w:r>
        <w:rPr>
          <w:rFonts w:eastAsia="MS Mincho"/>
          <w:sz w:val="28"/>
          <w:szCs w:val="28"/>
        </w:rPr>
        <w:t>4.2.</w:t>
      </w:r>
      <w:r w:rsidR="00EE1175" w:rsidRPr="009365B2">
        <w:rPr>
          <w:rFonts w:eastAsia="Arial Unicode MS"/>
          <w:color w:val="000000"/>
          <w:kern w:val="1"/>
          <w:sz w:val="28"/>
          <w:szCs w:val="28"/>
        </w:rPr>
        <w:t> </w:t>
      </w:r>
      <w:r w:rsidR="00515916" w:rsidRPr="00B0026A">
        <w:rPr>
          <w:sz w:val="28"/>
          <w:szCs w:val="28"/>
        </w:rPr>
        <w:t xml:space="preserve">Оплата труда работников </w:t>
      </w:r>
      <w:r w:rsidR="00515916">
        <w:rPr>
          <w:sz w:val="28"/>
          <w:szCs w:val="28"/>
        </w:rPr>
        <w:t>осуществляется</w:t>
      </w:r>
      <w:r w:rsidR="00515916" w:rsidRPr="00B0026A">
        <w:rPr>
          <w:sz w:val="28"/>
          <w:szCs w:val="28"/>
        </w:rPr>
        <w:t xml:space="preserve"> в соответствии с законодательством </w:t>
      </w:r>
      <w:r w:rsidR="00515916">
        <w:rPr>
          <w:sz w:val="28"/>
          <w:szCs w:val="28"/>
        </w:rPr>
        <w:t>Российской Федерации</w:t>
      </w:r>
      <w:r w:rsidR="00515916" w:rsidRPr="00B0026A">
        <w:rPr>
          <w:sz w:val="28"/>
          <w:szCs w:val="28"/>
        </w:rPr>
        <w:t xml:space="preserve">, </w:t>
      </w:r>
      <w:r w:rsidR="00515916">
        <w:rPr>
          <w:sz w:val="28"/>
          <w:szCs w:val="28"/>
        </w:rPr>
        <w:t>субъекта Российской Федерации</w:t>
      </w:r>
      <w:r w:rsidR="00515916" w:rsidRPr="00B0026A">
        <w:rPr>
          <w:sz w:val="28"/>
          <w:szCs w:val="28"/>
        </w:rPr>
        <w:t xml:space="preserve">, </w:t>
      </w:r>
      <w:r w:rsidR="00515916">
        <w:rPr>
          <w:sz w:val="28"/>
          <w:szCs w:val="28"/>
        </w:rPr>
        <w:t xml:space="preserve">соответствующего муниципального образования субъекта Российской Федерации, </w:t>
      </w:r>
      <w:r w:rsidR="00515916" w:rsidRPr="00B0026A">
        <w:rPr>
          <w:sz w:val="28"/>
          <w:szCs w:val="28"/>
        </w:rPr>
        <w:t xml:space="preserve">Положением об оплате труда работников муниципального </w:t>
      </w:r>
      <w:r w:rsidR="00515916">
        <w:rPr>
          <w:sz w:val="28"/>
          <w:szCs w:val="28"/>
        </w:rPr>
        <w:t>обще</w:t>
      </w:r>
      <w:r w:rsidR="00515916" w:rsidRPr="00B0026A">
        <w:rPr>
          <w:sz w:val="28"/>
          <w:szCs w:val="28"/>
        </w:rPr>
        <w:t>образовательного учреждения</w:t>
      </w:r>
      <w:r w:rsidR="00B760AB">
        <w:rPr>
          <w:sz w:val="28"/>
          <w:szCs w:val="28"/>
        </w:rPr>
        <w:t>.</w:t>
      </w:r>
      <w:r w:rsidR="00515916">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proofErr w:type="gramEnd"/>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 xml:space="preserve">за ставку заработной платы, а </w:t>
      </w:r>
      <w:r w:rsidR="00352666" w:rsidRPr="003076F3">
        <w:rPr>
          <w:rFonts w:eastAsia="MS Mincho"/>
          <w:sz w:val="28"/>
          <w:szCs w:val="28"/>
        </w:rPr>
        <w:lastRenderedPageBreak/>
        <w:t>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Default="00DD583A"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4.3. Оплата труда работников</w:t>
      </w:r>
      <w:r w:rsidR="00824993">
        <w:rPr>
          <w:rFonts w:ascii="Times New Roman" w:eastAsia="MS Mincho" w:hAnsi="Times New Roman"/>
          <w:sz w:val="28"/>
          <w:szCs w:val="28"/>
        </w:rPr>
        <w:t xml:space="preserve"> за работу</w:t>
      </w:r>
      <w:r w:rsidRPr="009365B2">
        <w:rPr>
          <w:rFonts w:ascii="Times New Roman" w:eastAsia="MS Mincho" w:hAnsi="Times New Roman"/>
          <w:sz w:val="28"/>
          <w:szCs w:val="28"/>
        </w:rPr>
        <w:t xml:space="preserve"> в ночное время (с 22 часов до 6 часов) производится в повышенном размере, </w:t>
      </w:r>
      <w:r w:rsidRPr="00521B9C">
        <w:rPr>
          <w:rFonts w:ascii="Times New Roman" w:eastAsia="MS Mincho" w:hAnsi="Times New Roman"/>
          <w:sz w:val="28"/>
          <w:szCs w:val="28"/>
        </w:rPr>
        <w:t xml:space="preserve">но не ниже </w:t>
      </w:r>
      <w:r w:rsidR="00B52263" w:rsidRPr="00521B9C">
        <w:rPr>
          <w:rFonts w:ascii="Times New Roman" w:eastAsia="MS Mincho" w:hAnsi="Times New Roman"/>
          <w:sz w:val="28"/>
          <w:szCs w:val="28"/>
        </w:rPr>
        <w:t>35</w:t>
      </w:r>
      <w:r w:rsidRPr="00521B9C">
        <w:rPr>
          <w:rFonts w:ascii="Times New Roman" w:eastAsia="MS Mincho" w:hAnsi="Times New Roman"/>
          <w:sz w:val="28"/>
          <w:szCs w:val="28"/>
        </w:rPr>
        <w:t xml:space="preserve"> процентов</w:t>
      </w:r>
      <w:r w:rsidRPr="009365B2">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w:t>
      </w:r>
      <w:r w:rsidR="00B46F7C">
        <w:rPr>
          <w:rFonts w:ascii="Times New Roman" w:eastAsia="MS Mincho" w:hAnsi="Times New Roman"/>
          <w:sz w:val="28"/>
          <w:szCs w:val="28"/>
        </w:rPr>
        <w:t xml:space="preserve">10% </w:t>
      </w:r>
      <w:r w:rsidRPr="009365B2">
        <w:rPr>
          <w:rFonts w:ascii="Times New Roman" w:eastAsia="MS Mincho" w:hAnsi="Times New Roman"/>
          <w:sz w:val="28"/>
          <w:szCs w:val="28"/>
        </w:rPr>
        <w:t xml:space="preserve">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8C7059" w:rsidRPr="006618ED" w:rsidRDefault="00D735BD" w:rsidP="008658C1">
      <w:pPr>
        <w:autoSpaceDE w:val="0"/>
        <w:autoSpaceDN w:val="0"/>
        <w:adjustRightInd w:val="0"/>
        <w:ind w:firstLine="709"/>
        <w:contextualSpacing/>
        <w:jc w:val="both"/>
        <w:rPr>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proofErr w:type="gramStart"/>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9365B2">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6618ED">
        <w:rPr>
          <w:rFonts w:eastAsia="MS Mincho"/>
          <w:sz w:val="28"/>
          <w:szCs w:val="28"/>
        </w:rPr>
        <w:t>(</w:t>
      </w:r>
      <w:r w:rsidRPr="006618ED">
        <w:rPr>
          <w:sz w:val="28"/>
          <w:szCs w:val="28"/>
        </w:rPr>
        <w:t xml:space="preserve">размер </w:t>
      </w:r>
      <w:r w:rsidR="008C7059" w:rsidRPr="006618ED">
        <w:rPr>
          <w:sz w:val="28"/>
          <w:szCs w:val="28"/>
        </w:rPr>
        <w:t>выплачиваемой</w:t>
      </w:r>
      <w:proofErr w:type="gramEnd"/>
      <w:r w:rsidR="008C7059" w:rsidRPr="006618ED">
        <w:rPr>
          <w:sz w:val="28"/>
          <w:szCs w:val="28"/>
        </w:rPr>
        <w:t xml:space="preserve"> работнику денежной компенсации может быть </w:t>
      </w:r>
      <w:proofErr w:type="gramStart"/>
      <w:r w:rsidR="008C7059" w:rsidRPr="006618ED">
        <w:rPr>
          <w:sz w:val="28"/>
          <w:szCs w:val="28"/>
        </w:rPr>
        <w:t>повышен</w:t>
      </w:r>
      <w:proofErr w:type="gramEnd"/>
      <w:r w:rsidR="008C7059" w:rsidRPr="006618ED">
        <w:rPr>
          <w:sz w:val="28"/>
          <w:szCs w:val="28"/>
        </w:rPr>
        <w:t xml:space="preserve"> коллективным договором).</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r w:rsidR="00B760AB">
        <w:rPr>
          <w:rFonts w:ascii="Times New Roman" w:eastAsia="MS Mincho" w:hAnsi="Times New Roman"/>
          <w:sz w:val="28"/>
          <w:szCs w:val="28"/>
        </w:rPr>
        <w:t>;</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субъекта Российской Федерации</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095A44" w:rsidRPr="00435815" w:rsidRDefault="00470334" w:rsidP="008658C1">
      <w:pPr>
        <w:ind w:firstLine="709"/>
        <w:contextualSpacing/>
        <w:jc w:val="both"/>
        <w:rPr>
          <w:iCs/>
          <w:sz w:val="28"/>
          <w:szCs w:val="28"/>
        </w:rPr>
      </w:pPr>
      <w:r w:rsidRPr="00435815">
        <w:rPr>
          <w:sz w:val="28"/>
          <w:szCs w:val="28"/>
        </w:rPr>
        <w:t>4</w:t>
      </w:r>
      <w:r w:rsidR="00095A44" w:rsidRPr="00435815">
        <w:rPr>
          <w:sz w:val="28"/>
          <w:szCs w:val="28"/>
        </w:rPr>
        <w:t>.</w:t>
      </w:r>
      <w:r w:rsidR="000A1078" w:rsidRPr="00435815">
        <w:rPr>
          <w:sz w:val="28"/>
          <w:szCs w:val="28"/>
        </w:rPr>
        <w:t>8</w:t>
      </w:r>
      <w:r w:rsidR="00095A44" w:rsidRPr="00435815">
        <w:rPr>
          <w:sz w:val="28"/>
          <w:szCs w:val="28"/>
        </w:rPr>
        <w:t>.</w:t>
      </w:r>
      <w:r w:rsidR="00436262" w:rsidRPr="009365B2">
        <w:rPr>
          <w:rFonts w:eastAsia="Arial Unicode MS"/>
          <w:color w:val="000000"/>
          <w:kern w:val="1"/>
          <w:sz w:val="28"/>
          <w:szCs w:val="28"/>
        </w:rPr>
        <w:t> </w:t>
      </w:r>
      <w:r w:rsidR="00966973" w:rsidRPr="00435815">
        <w:rPr>
          <w:sz w:val="28"/>
          <w:szCs w:val="28"/>
        </w:rPr>
        <w:t>Педагогическим работникам</w:t>
      </w:r>
      <w:r w:rsidR="00095A44" w:rsidRPr="00435815">
        <w:rPr>
          <w:sz w:val="28"/>
          <w:szCs w:val="28"/>
        </w:rPr>
        <w:t xml:space="preserve">, приступившим к </w:t>
      </w:r>
      <w:r w:rsidR="00966973" w:rsidRPr="00435815">
        <w:rPr>
          <w:sz w:val="28"/>
          <w:szCs w:val="28"/>
        </w:rPr>
        <w:t>трудовой деятельности</w:t>
      </w:r>
      <w:r w:rsidR="00095A44" w:rsidRPr="00435815">
        <w:rPr>
          <w:sz w:val="28"/>
          <w:szCs w:val="28"/>
        </w:rPr>
        <w:t xml:space="preserve"> в образовательной организации</w:t>
      </w:r>
      <w:r w:rsidR="00A94549" w:rsidRPr="00435815">
        <w:rPr>
          <w:sz w:val="28"/>
          <w:szCs w:val="28"/>
        </w:rPr>
        <w:t xml:space="preserve"> не позднее трех лет после окончания образовательной организации высшего или профессионального образования</w:t>
      </w:r>
      <w:r w:rsidR="00095A44" w:rsidRPr="00435815">
        <w:rPr>
          <w:sz w:val="28"/>
          <w:szCs w:val="28"/>
        </w:rPr>
        <w:t xml:space="preserve">, выплачивается единовременное пособие в размере </w:t>
      </w:r>
      <w:r w:rsidR="00095A44" w:rsidRPr="00F05B3D">
        <w:rPr>
          <w:sz w:val="28"/>
          <w:szCs w:val="28"/>
        </w:rPr>
        <w:t>_</w:t>
      </w:r>
      <w:r w:rsidR="00095A44" w:rsidRPr="00435815">
        <w:rPr>
          <w:sz w:val="28"/>
          <w:szCs w:val="28"/>
        </w:rPr>
        <w:t xml:space="preserve"> рублей</w:t>
      </w:r>
      <w:r w:rsidR="001247D6" w:rsidRPr="00435815">
        <w:rPr>
          <w:sz w:val="28"/>
          <w:szCs w:val="28"/>
        </w:rPr>
        <w:t>.</w:t>
      </w:r>
    </w:p>
    <w:p w:rsidR="00B72CDD" w:rsidRPr="00691D70" w:rsidRDefault="00470334" w:rsidP="008658C1">
      <w:pPr>
        <w:ind w:firstLine="709"/>
        <w:contextualSpacing/>
        <w:jc w:val="both"/>
        <w:rPr>
          <w:color w:val="000000"/>
          <w:sz w:val="28"/>
          <w:szCs w:val="28"/>
        </w:rPr>
      </w:pPr>
      <w:r w:rsidRPr="00435815">
        <w:rPr>
          <w:sz w:val="28"/>
          <w:szCs w:val="28"/>
        </w:rPr>
        <w:t>4</w:t>
      </w:r>
      <w:r w:rsidR="00095A44" w:rsidRPr="00435815">
        <w:rPr>
          <w:sz w:val="28"/>
          <w:szCs w:val="28"/>
        </w:rPr>
        <w:t>.</w:t>
      </w:r>
      <w:r w:rsidR="000A1078" w:rsidRPr="00435815">
        <w:rPr>
          <w:sz w:val="28"/>
          <w:szCs w:val="28"/>
        </w:rPr>
        <w:t>9.</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E358C2" w:rsidRPr="00E358C2">
        <w:rPr>
          <w:iCs/>
          <w:sz w:val="28"/>
          <w:szCs w:val="28"/>
        </w:rPr>
        <w:t xml:space="preserve">субъекта Российской Федерации </w:t>
      </w:r>
      <w:r w:rsidR="00B72CDD" w:rsidRPr="00E358C2">
        <w:rPr>
          <w:sz w:val="28"/>
          <w:szCs w:val="28"/>
        </w:rPr>
        <w:t>выплачивается</w:t>
      </w:r>
      <w:r w:rsidR="00B72CDD" w:rsidRPr="00A4388F">
        <w:rPr>
          <w:sz w:val="28"/>
          <w:szCs w:val="28"/>
        </w:rPr>
        <w:t xml:space="preserve"> ежемесячная надбавка (доплата) в </w:t>
      </w:r>
      <w:r w:rsidR="00B72CDD" w:rsidRPr="00F05B3D">
        <w:rPr>
          <w:sz w:val="28"/>
          <w:szCs w:val="28"/>
        </w:rPr>
        <w:t xml:space="preserve">размере </w:t>
      </w:r>
      <w:r w:rsidR="0078365C">
        <w:rPr>
          <w:sz w:val="28"/>
          <w:szCs w:val="28"/>
        </w:rPr>
        <w:t>4</w:t>
      </w:r>
      <w:r w:rsidR="00B72CDD" w:rsidRPr="00A4388F">
        <w:rPr>
          <w:sz w:val="28"/>
          <w:szCs w:val="28"/>
        </w:rPr>
        <w:t> % ставки заработной платы (должностного оклада).</w:t>
      </w:r>
    </w:p>
    <w:p w:rsidR="00D22CAB" w:rsidRPr="00D5459C" w:rsidRDefault="00D5459C" w:rsidP="008658C1">
      <w:pPr>
        <w:pStyle w:val="5"/>
        <w:ind w:left="0" w:firstLine="709"/>
        <w:contextualSpacing/>
        <w:jc w:val="both"/>
        <w:rPr>
          <w:sz w:val="28"/>
          <w:szCs w:val="28"/>
        </w:rPr>
      </w:pPr>
      <w:r>
        <w:rPr>
          <w:sz w:val="28"/>
          <w:szCs w:val="28"/>
        </w:rPr>
        <w:t>4.10.</w:t>
      </w:r>
      <w:r w:rsidR="00436262" w:rsidRPr="009365B2">
        <w:rPr>
          <w:rFonts w:eastAsia="Arial Unicode MS"/>
          <w:color w:val="000000"/>
          <w:kern w:val="1"/>
          <w:sz w:val="28"/>
          <w:szCs w:val="28"/>
        </w:rPr>
        <w:t> </w:t>
      </w:r>
      <w:r w:rsidR="00B72CDD" w:rsidRPr="00D5459C">
        <w:rPr>
          <w:sz w:val="28"/>
          <w:szCs w:val="28"/>
        </w:rPr>
        <w:t xml:space="preserve">Сверхурочная работа оплачивается </w:t>
      </w:r>
      <w:r w:rsidR="00B72CDD" w:rsidRPr="009365B2">
        <w:rPr>
          <w:sz w:val="28"/>
          <w:szCs w:val="28"/>
        </w:rPr>
        <w:t xml:space="preserve">в повышенном размере по </w:t>
      </w:r>
      <w:r w:rsidR="00B72CDD" w:rsidRPr="00D5459C">
        <w:rPr>
          <w:sz w:val="28"/>
          <w:szCs w:val="28"/>
        </w:rPr>
        <w:t xml:space="preserve">сравнению с обычными </w:t>
      </w:r>
      <w:proofErr w:type="gramStart"/>
      <w:r w:rsidR="00B72CDD" w:rsidRPr="00D5459C">
        <w:rPr>
          <w:sz w:val="28"/>
          <w:szCs w:val="28"/>
        </w:rPr>
        <w:t xml:space="preserve">размерами оплаты </w:t>
      </w:r>
      <w:r w:rsidR="00B72CDD" w:rsidRPr="00691D70">
        <w:rPr>
          <w:sz w:val="28"/>
          <w:szCs w:val="28"/>
        </w:rPr>
        <w:t>труда</w:t>
      </w:r>
      <w:proofErr w:type="gramEnd"/>
      <w:r w:rsidR="00B72CDD" w:rsidRPr="00691D70">
        <w:rPr>
          <w:sz w:val="28"/>
          <w:szCs w:val="28"/>
        </w:rPr>
        <w:t xml:space="preserve">. </w:t>
      </w:r>
      <w:r w:rsidR="00D22CAB" w:rsidRPr="00691D70">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241C3E">
        <w:rPr>
          <w:sz w:val="28"/>
          <w:szCs w:val="28"/>
        </w:rPr>
        <w:t>11</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095A44" w:rsidRPr="009365B2" w:rsidRDefault="00095A44" w:rsidP="008658C1">
      <w:pPr>
        <w:autoSpaceDE w:val="0"/>
        <w:autoSpaceDN w:val="0"/>
        <w:adjustRightInd w:val="0"/>
        <w:ind w:firstLine="709"/>
        <w:contextualSpacing/>
        <w:jc w:val="both"/>
        <w:rPr>
          <w:sz w:val="28"/>
          <w:szCs w:val="28"/>
        </w:rPr>
      </w:pPr>
      <w:proofErr w:type="gramStart"/>
      <w:r w:rsidRPr="009365B2">
        <w:rPr>
          <w:sz w:val="28"/>
          <w:szCs w:val="28"/>
        </w:rPr>
        <w:t>До проведения в установленном порядке специальной оценки условий труда работнику, выполняющему работу, включенную в Перечень</w:t>
      </w:r>
      <w:r w:rsidRPr="00A25371">
        <w:rPr>
          <w:sz w:val="28"/>
          <w:szCs w:val="28"/>
        </w:rPr>
        <w:t xml:space="preserve"> работ с неблагоприятными условиями труда, </w:t>
      </w:r>
      <w:r w:rsidR="000F3D65" w:rsidRPr="00A25371">
        <w:rPr>
          <w:sz w:val="28"/>
          <w:szCs w:val="28"/>
        </w:rPr>
        <w:t>утвержденный приказом</w:t>
      </w:r>
      <w:r w:rsidR="001B49F3">
        <w:rPr>
          <w:sz w:val="28"/>
          <w:szCs w:val="28"/>
        </w:rPr>
        <w:t xml:space="preserve"> </w:t>
      </w:r>
      <w:proofErr w:type="spellStart"/>
      <w:r w:rsidR="00A25371">
        <w:rPr>
          <w:sz w:val="28"/>
          <w:szCs w:val="28"/>
        </w:rPr>
        <w:t>Гособразования</w:t>
      </w:r>
      <w:proofErr w:type="spellEnd"/>
      <w:r w:rsidR="00A25371">
        <w:rPr>
          <w:sz w:val="28"/>
          <w:szCs w:val="28"/>
        </w:rPr>
        <w:t xml:space="preserve"> СССР от 20.08.1990 № 579,</w:t>
      </w:r>
      <w:r w:rsidRPr="009365B2">
        <w:rPr>
          <w:bCs/>
          <w:sz w:val="28"/>
          <w:szCs w:val="28"/>
        </w:rPr>
        <w:t xml:space="preserve">на которых устанавливается доплата </w:t>
      </w:r>
      <w:r w:rsidR="008B70EF" w:rsidRPr="009365B2">
        <w:rPr>
          <w:sz w:val="28"/>
          <w:szCs w:val="28"/>
        </w:rPr>
        <w:t>до 12%</w:t>
      </w:r>
      <w:r w:rsidRPr="009365B2">
        <w:rPr>
          <w:sz w:val="28"/>
          <w:szCs w:val="28"/>
        </w:rPr>
        <w:t xml:space="preserve"> к ставкам заработной платы, работодатель осуществляет оплату т</w:t>
      </w:r>
      <w:r w:rsidR="008B70EF" w:rsidRPr="009365B2">
        <w:rPr>
          <w:sz w:val="28"/>
          <w:szCs w:val="28"/>
        </w:rPr>
        <w:t xml:space="preserve">руда в </w:t>
      </w:r>
      <w:r w:rsidR="000F3D65" w:rsidRPr="009365B2">
        <w:rPr>
          <w:sz w:val="28"/>
          <w:szCs w:val="28"/>
        </w:rPr>
        <w:t xml:space="preserve">повышенном </w:t>
      </w:r>
      <w:r w:rsidR="008B70EF" w:rsidRPr="009365B2">
        <w:rPr>
          <w:sz w:val="28"/>
          <w:szCs w:val="28"/>
        </w:rPr>
        <w:t>размере</w:t>
      </w:r>
      <w:r w:rsidRPr="009365B2">
        <w:rPr>
          <w:sz w:val="28"/>
          <w:szCs w:val="28"/>
        </w:rPr>
        <w:t>.</w:t>
      </w:r>
      <w:proofErr w:type="gramEnd"/>
    </w:p>
    <w:p w:rsidR="00095A44" w:rsidRPr="009365B2" w:rsidRDefault="00470334" w:rsidP="008658C1">
      <w:pPr>
        <w:pStyle w:val="11"/>
        <w:ind w:left="0" w:right="0" w:firstLine="709"/>
        <w:contextualSpacing/>
        <w:jc w:val="both"/>
        <w:rPr>
          <w:b w:val="0"/>
          <w:iCs/>
          <w:szCs w:val="28"/>
        </w:rPr>
      </w:pPr>
      <w:r w:rsidRPr="009365B2">
        <w:rPr>
          <w:b w:val="0"/>
          <w:szCs w:val="28"/>
        </w:rPr>
        <w:t>4</w:t>
      </w:r>
      <w:r w:rsidR="00095A44" w:rsidRPr="009365B2">
        <w:rPr>
          <w:b w:val="0"/>
          <w:szCs w:val="28"/>
        </w:rPr>
        <w:t>.1</w:t>
      </w:r>
      <w:r w:rsidR="00241C3E">
        <w:rPr>
          <w:b w:val="0"/>
          <w:szCs w:val="28"/>
        </w:rPr>
        <w:t>2</w:t>
      </w:r>
      <w:r w:rsidR="00095A44" w:rsidRPr="009A03ED">
        <w:rPr>
          <w:b w:val="0"/>
          <w:szCs w:val="28"/>
        </w:rPr>
        <w:t>.</w:t>
      </w:r>
      <w:r w:rsidR="00436262" w:rsidRPr="009365B2">
        <w:rPr>
          <w:rFonts w:eastAsia="Arial Unicode MS"/>
          <w:color w:val="000000"/>
          <w:kern w:val="1"/>
          <w:szCs w:val="28"/>
        </w:rPr>
        <w:t> </w:t>
      </w:r>
      <w:r w:rsidR="00D22CAB" w:rsidRPr="009A03ED">
        <w:rPr>
          <w:b w:val="0"/>
          <w:szCs w:val="28"/>
        </w:rPr>
        <w:t xml:space="preserve">На установление работникам выплат стимулирующего характера </w:t>
      </w:r>
      <w:r w:rsidR="00D22CAB" w:rsidRPr="009A03ED">
        <w:rPr>
          <w:b w:val="0"/>
          <w:szCs w:val="28"/>
        </w:rPr>
        <w:lastRenderedPageBreak/>
        <w:t xml:space="preserve">направляется </w:t>
      </w:r>
      <w:r w:rsidR="00326BB6">
        <w:rPr>
          <w:b w:val="0"/>
          <w:szCs w:val="28"/>
        </w:rPr>
        <w:t>20</w:t>
      </w:r>
      <w:r w:rsidR="00D22CAB" w:rsidRPr="009A03ED">
        <w:rPr>
          <w:b w:val="0"/>
          <w:szCs w:val="28"/>
        </w:rPr>
        <w:t>% средств фонда заработной платы</w:t>
      </w:r>
      <w:r w:rsidR="00B760AB">
        <w:rPr>
          <w:b w:val="0"/>
          <w:szCs w:val="28"/>
        </w:rPr>
        <w:t>;</w:t>
      </w:r>
    </w:p>
    <w:p w:rsidR="00095A44" w:rsidRPr="009365B2" w:rsidRDefault="00470334" w:rsidP="008658C1">
      <w:pPr>
        <w:pStyle w:val="11"/>
        <w:ind w:left="0" w:right="0" w:firstLine="709"/>
        <w:contextualSpacing/>
        <w:jc w:val="both"/>
        <w:rPr>
          <w:b w:val="0"/>
          <w:i/>
          <w:szCs w:val="28"/>
        </w:rPr>
      </w:pPr>
      <w:r w:rsidRPr="009365B2">
        <w:rPr>
          <w:b w:val="0"/>
          <w:szCs w:val="28"/>
        </w:rPr>
        <w:t>4</w:t>
      </w:r>
      <w:r w:rsidR="00095A44" w:rsidRPr="009365B2">
        <w:rPr>
          <w:b w:val="0"/>
          <w:szCs w:val="28"/>
        </w:rPr>
        <w:t>.1</w:t>
      </w:r>
      <w:r w:rsidR="00241C3E">
        <w:rPr>
          <w:b w:val="0"/>
          <w:szCs w:val="28"/>
        </w:rPr>
        <w:t>2</w:t>
      </w:r>
      <w:r w:rsidR="00095A44" w:rsidRPr="009365B2">
        <w:rPr>
          <w:b w:val="0"/>
          <w:szCs w:val="28"/>
        </w:rPr>
        <w:t>.1.</w:t>
      </w:r>
      <w:r w:rsidR="00436262" w:rsidRPr="009365B2">
        <w:rPr>
          <w:rFonts w:eastAsia="Arial Unicode MS"/>
          <w:color w:val="000000"/>
          <w:kern w:val="1"/>
          <w:szCs w:val="28"/>
        </w:rPr>
        <w:t> </w:t>
      </w:r>
      <w:r w:rsidR="00095A44" w:rsidRPr="00241C3E">
        <w:rPr>
          <w:b w:val="0"/>
          <w:szCs w:val="28"/>
        </w:rPr>
        <w:t>На выплаты стимулирующего характера руководителю образовательной организации</w:t>
      </w:r>
      <w:r w:rsidR="00C414BC" w:rsidRPr="004C0068">
        <w:rPr>
          <w:b w:val="0"/>
          <w:szCs w:val="28"/>
        </w:rPr>
        <w:t>,</w:t>
      </w:r>
      <w:r w:rsidR="00095A44" w:rsidRPr="004C0068">
        <w:rPr>
          <w:b w:val="0"/>
          <w:szCs w:val="28"/>
        </w:rPr>
        <w:t xml:space="preserve"> определ</w:t>
      </w:r>
      <w:r w:rsidR="0081361A" w:rsidRPr="004C0068">
        <w:rPr>
          <w:b w:val="0"/>
          <w:szCs w:val="28"/>
        </w:rPr>
        <w:t>и</w:t>
      </w:r>
      <w:r w:rsidR="004C0068">
        <w:rPr>
          <w:b w:val="0"/>
          <w:szCs w:val="28"/>
        </w:rPr>
        <w:t xml:space="preserve">ть </w:t>
      </w:r>
      <w:r w:rsidR="00326BB6">
        <w:rPr>
          <w:b w:val="0"/>
          <w:szCs w:val="28"/>
        </w:rPr>
        <w:t>20</w:t>
      </w:r>
      <w:r w:rsidR="00095A44" w:rsidRPr="00241C3E">
        <w:rPr>
          <w:b w:val="0"/>
          <w:szCs w:val="28"/>
        </w:rPr>
        <w:t xml:space="preserve"> процен</w:t>
      </w:r>
      <w:proofErr w:type="gramStart"/>
      <w:r w:rsidR="00095A44" w:rsidRPr="00241C3E">
        <w:rPr>
          <w:b w:val="0"/>
          <w:szCs w:val="28"/>
        </w:rPr>
        <w:t>т(</w:t>
      </w:r>
      <w:proofErr w:type="spellStart"/>
      <w:proofErr w:type="gramEnd"/>
      <w:r w:rsidR="00095A44" w:rsidRPr="00241C3E">
        <w:rPr>
          <w:b w:val="0"/>
          <w:szCs w:val="28"/>
        </w:rPr>
        <w:t>ов</w:t>
      </w:r>
      <w:proofErr w:type="spellEnd"/>
      <w:r w:rsidR="00095A44" w:rsidRPr="00241C3E">
        <w:rPr>
          <w:b w:val="0"/>
          <w:szCs w:val="28"/>
        </w:rPr>
        <w:t xml:space="preserve">) из общего </w:t>
      </w:r>
      <w:r w:rsidR="00D20071">
        <w:rPr>
          <w:b w:val="0"/>
          <w:szCs w:val="28"/>
        </w:rPr>
        <w:t>объё</w:t>
      </w:r>
      <w:r w:rsidR="0081361A" w:rsidRPr="00241C3E">
        <w:rPr>
          <w:b w:val="0"/>
          <w:szCs w:val="28"/>
        </w:rPr>
        <w:t>ма средств, предназначенных</w:t>
      </w:r>
      <w:r w:rsidR="001B118D" w:rsidRPr="00241C3E">
        <w:rPr>
          <w:b w:val="0"/>
          <w:szCs w:val="28"/>
        </w:rPr>
        <w:t xml:space="preserve"> в</w:t>
      </w:r>
      <w:r w:rsidR="001B49F3">
        <w:rPr>
          <w:b w:val="0"/>
          <w:szCs w:val="28"/>
        </w:rPr>
        <w:t xml:space="preserve"> </w:t>
      </w:r>
      <w:r w:rsidR="001B118D" w:rsidRPr="00241C3E">
        <w:rPr>
          <w:b w:val="0"/>
          <w:szCs w:val="28"/>
        </w:rPr>
        <w:t>образовательной организации</w:t>
      </w:r>
      <w:r w:rsidR="0081361A" w:rsidRPr="00241C3E">
        <w:rPr>
          <w:b w:val="0"/>
          <w:szCs w:val="28"/>
        </w:rPr>
        <w:t xml:space="preserve"> на </w:t>
      </w:r>
      <w:r w:rsidR="001B118D" w:rsidRPr="00241C3E">
        <w:rPr>
          <w:b w:val="0"/>
          <w:szCs w:val="28"/>
        </w:rPr>
        <w:t xml:space="preserve">выплаты </w:t>
      </w:r>
      <w:r w:rsidR="00095A44" w:rsidRPr="00241C3E">
        <w:rPr>
          <w:b w:val="0"/>
          <w:szCs w:val="28"/>
        </w:rPr>
        <w:t>стимулирующ</w:t>
      </w:r>
      <w:r w:rsidR="001B118D" w:rsidRPr="00241C3E">
        <w:rPr>
          <w:b w:val="0"/>
          <w:szCs w:val="28"/>
        </w:rPr>
        <w:t>его характера</w:t>
      </w:r>
      <w:r w:rsidR="00423C41" w:rsidRPr="009365B2">
        <w:rPr>
          <w:b w:val="0"/>
          <w:i/>
          <w:szCs w:val="28"/>
        </w:rPr>
        <w:t>.</w:t>
      </w:r>
    </w:p>
    <w:p w:rsidR="00095A44" w:rsidRPr="00241C3E" w:rsidRDefault="00470334" w:rsidP="008658C1">
      <w:pPr>
        <w:pStyle w:val="11"/>
        <w:ind w:left="0" w:right="0" w:firstLine="709"/>
        <w:contextualSpacing/>
        <w:jc w:val="both"/>
        <w:rPr>
          <w:b w:val="0"/>
          <w:szCs w:val="28"/>
        </w:rPr>
      </w:pPr>
      <w:r w:rsidRPr="009365B2">
        <w:rPr>
          <w:b w:val="0"/>
          <w:szCs w:val="28"/>
        </w:rPr>
        <w:t>4.1</w:t>
      </w:r>
      <w:r w:rsidR="00241C3E">
        <w:rPr>
          <w:b w:val="0"/>
          <w:szCs w:val="28"/>
        </w:rPr>
        <w:t>2</w:t>
      </w:r>
      <w:r w:rsidR="00095A44" w:rsidRPr="009365B2">
        <w:rPr>
          <w:b w:val="0"/>
          <w:szCs w:val="28"/>
        </w:rPr>
        <w:t>.2</w:t>
      </w:r>
      <w:r w:rsidR="00095A44" w:rsidRPr="00241C3E">
        <w:rPr>
          <w:b w:val="0"/>
          <w:szCs w:val="28"/>
        </w:rPr>
        <w:t>.</w:t>
      </w:r>
      <w:r w:rsidR="00436262" w:rsidRPr="009365B2">
        <w:rPr>
          <w:rFonts w:eastAsia="Arial Unicode MS"/>
          <w:color w:val="000000"/>
          <w:kern w:val="1"/>
          <w:szCs w:val="28"/>
        </w:rPr>
        <w:t> </w:t>
      </w:r>
      <w:r w:rsidR="00095A44" w:rsidRPr="00241C3E">
        <w:rPr>
          <w:b w:val="0"/>
          <w:szCs w:val="28"/>
        </w:rPr>
        <w:t>На выплат</w:t>
      </w:r>
      <w:r w:rsidR="0081361A" w:rsidRPr="00241C3E">
        <w:rPr>
          <w:b w:val="0"/>
          <w:szCs w:val="28"/>
        </w:rPr>
        <w:t>ы</w:t>
      </w:r>
      <w:r w:rsidR="00095A44" w:rsidRPr="00241C3E">
        <w:rPr>
          <w:b w:val="0"/>
          <w:szCs w:val="28"/>
        </w:rPr>
        <w:t xml:space="preserve"> стимулирующего характера заместителям руководителя </w:t>
      </w:r>
      <w:r w:rsidR="00D22CAB" w:rsidRPr="00241C3E">
        <w:rPr>
          <w:b w:val="0"/>
          <w:szCs w:val="28"/>
        </w:rPr>
        <w:t xml:space="preserve">определить </w:t>
      </w:r>
      <w:r w:rsidR="00326BB6">
        <w:rPr>
          <w:b w:val="0"/>
          <w:szCs w:val="28"/>
        </w:rPr>
        <w:t>10</w:t>
      </w:r>
      <w:r w:rsidR="00D22CAB" w:rsidRPr="00241C3E">
        <w:rPr>
          <w:b w:val="0"/>
          <w:szCs w:val="28"/>
        </w:rPr>
        <w:t xml:space="preserve"> процен</w:t>
      </w:r>
      <w:proofErr w:type="gramStart"/>
      <w:r w:rsidR="00D22CAB" w:rsidRPr="00241C3E">
        <w:rPr>
          <w:b w:val="0"/>
          <w:szCs w:val="28"/>
        </w:rPr>
        <w:t>т(</w:t>
      </w:r>
      <w:proofErr w:type="spellStart"/>
      <w:proofErr w:type="gramEnd"/>
      <w:r w:rsidR="00D22CAB" w:rsidRPr="00241C3E">
        <w:rPr>
          <w:b w:val="0"/>
          <w:szCs w:val="28"/>
        </w:rPr>
        <w:t>ов</w:t>
      </w:r>
      <w:proofErr w:type="spellEnd"/>
      <w:r w:rsidR="00D22CAB" w:rsidRPr="00241C3E">
        <w:rPr>
          <w:b w:val="0"/>
          <w:szCs w:val="28"/>
        </w:rPr>
        <w:t xml:space="preserve">) из общего </w:t>
      </w:r>
      <w:r w:rsidR="00D22CAB" w:rsidRPr="00EA74D3">
        <w:rPr>
          <w:b w:val="0"/>
          <w:szCs w:val="28"/>
        </w:rPr>
        <w:t>объ</w:t>
      </w:r>
      <w:r w:rsidR="00D20071" w:rsidRPr="00EA74D3">
        <w:rPr>
          <w:b w:val="0"/>
          <w:szCs w:val="28"/>
        </w:rPr>
        <w:t>ё</w:t>
      </w:r>
      <w:r w:rsidR="00D22CAB" w:rsidRPr="00EA74D3">
        <w:rPr>
          <w:b w:val="0"/>
          <w:szCs w:val="28"/>
        </w:rPr>
        <w:t>ма средств, предназначенных на выплаты стимулирующего характера.</w:t>
      </w:r>
    </w:p>
    <w:p w:rsidR="00D22CAB" w:rsidRPr="00755A62" w:rsidRDefault="00470334" w:rsidP="008658C1">
      <w:pPr>
        <w:pStyle w:val="3"/>
        <w:ind w:firstLine="709"/>
        <w:contextualSpacing/>
        <w:rPr>
          <w:iCs/>
        </w:rPr>
      </w:pPr>
      <w:r w:rsidRPr="009365B2">
        <w:t>4.1</w:t>
      </w:r>
      <w:r w:rsidR="00691D70">
        <w:t>2</w:t>
      </w:r>
      <w:r w:rsidR="00095A44" w:rsidRPr="009365B2">
        <w:t>.3</w:t>
      </w:r>
      <w:r w:rsidR="00095A44" w:rsidRPr="00A4388F">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241C3E">
        <w:rPr>
          <w:sz w:val="28"/>
          <w:szCs w:val="28"/>
        </w:rPr>
        <w:t>3</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86270B" w:rsidRPr="00241C3E" w:rsidRDefault="008509FB" w:rsidP="008658C1">
      <w:pPr>
        <w:pStyle w:val="37"/>
        <w:ind w:left="0" w:firstLine="709"/>
        <w:contextualSpacing/>
        <w:jc w:val="both"/>
        <w:rPr>
          <w:sz w:val="28"/>
          <w:szCs w:val="28"/>
        </w:rPr>
      </w:pPr>
      <w:r w:rsidRPr="008D17DA">
        <w:rPr>
          <w:sz w:val="28"/>
          <w:szCs w:val="28"/>
        </w:rPr>
        <w:t>4.1</w:t>
      </w:r>
      <w:r w:rsidR="0045684E" w:rsidRPr="008D17DA">
        <w:rPr>
          <w:sz w:val="28"/>
          <w:szCs w:val="28"/>
        </w:rPr>
        <w:t>4</w:t>
      </w:r>
      <w:r w:rsidRPr="00EA74D3">
        <w:rPr>
          <w:sz w:val="28"/>
          <w:szCs w:val="28"/>
        </w:rPr>
        <w:t>.</w:t>
      </w:r>
      <w:r w:rsidR="00893FB3" w:rsidRPr="009365B2">
        <w:rPr>
          <w:rFonts w:eastAsia="Arial Unicode MS"/>
          <w:color w:val="000000"/>
          <w:kern w:val="1"/>
          <w:sz w:val="28"/>
          <w:szCs w:val="28"/>
        </w:rPr>
        <w:t> </w:t>
      </w:r>
      <w:r w:rsidR="00B355ED" w:rsidRPr="00EA74D3">
        <w:rPr>
          <w:sz w:val="28"/>
          <w:szCs w:val="28"/>
        </w:rPr>
        <w:t>Наполняемость классов определяется исходя из расчёта соблюдения нормы площади на одного</w:t>
      </w:r>
      <w:r w:rsidR="00B355ED" w:rsidRPr="00241C3E">
        <w:rPr>
          <w:sz w:val="28"/>
          <w:szCs w:val="28"/>
        </w:rPr>
        <w:t xml:space="preserve"> обучающегося, а также иных санитарно-эпидемиологических требований (СанПиН) к условиям и организации обучения в общеобразовательных </w:t>
      </w:r>
      <w:r w:rsidR="00B355ED">
        <w:rPr>
          <w:sz w:val="28"/>
          <w:szCs w:val="28"/>
        </w:rPr>
        <w:t>организациях</w:t>
      </w:r>
      <w:r w:rsidR="00241C3E" w:rsidRPr="00241C3E">
        <w:rPr>
          <w:sz w:val="28"/>
          <w:szCs w:val="28"/>
        </w:rPr>
        <w:t xml:space="preserve">, </w:t>
      </w:r>
      <w:r w:rsidR="009222EB">
        <w:rPr>
          <w:sz w:val="28"/>
          <w:szCs w:val="28"/>
        </w:rPr>
        <w:t>в том числе с учё</w:t>
      </w:r>
      <w:r w:rsidR="008D17DA" w:rsidRPr="00241C3E">
        <w:rPr>
          <w:sz w:val="28"/>
          <w:szCs w:val="28"/>
        </w:rPr>
        <w:t>том</w:t>
      </w:r>
      <w:r w:rsidR="0086270B" w:rsidRPr="00241C3E">
        <w:rPr>
          <w:sz w:val="28"/>
          <w:szCs w:val="28"/>
        </w:rPr>
        <w:t>:</w:t>
      </w:r>
    </w:p>
    <w:p w:rsidR="008D17DA" w:rsidRPr="00241C3E" w:rsidRDefault="00893FB3" w:rsidP="008658C1">
      <w:pPr>
        <w:pStyle w:val="37"/>
        <w:ind w:left="0" w:firstLine="709"/>
        <w:contextualSpacing/>
        <w:jc w:val="both"/>
        <w:rPr>
          <w:sz w:val="28"/>
          <w:szCs w:val="28"/>
        </w:rPr>
      </w:pPr>
      <w:r w:rsidRPr="00241C3E">
        <w:rPr>
          <w:sz w:val="28"/>
          <w:szCs w:val="28"/>
        </w:rPr>
        <w:t>–</w:t>
      </w:r>
      <w:r w:rsidRPr="009365B2">
        <w:rPr>
          <w:rFonts w:eastAsia="Arial Unicode MS"/>
          <w:color w:val="000000"/>
          <w:kern w:val="1"/>
          <w:sz w:val="28"/>
          <w:szCs w:val="28"/>
        </w:rPr>
        <w:t> </w:t>
      </w:r>
      <w:r w:rsidR="0086270B" w:rsidRPr="00241C3E">
        <w:rPr>
          <w:sz w:val="28"/>
          <w:szCs w:val="28"/>
        </w:rPr>
        <w:t>соблюдения требований к расстановке мебели в учебных помещениях</w:t>
      </w:r>
      <w:r w:rsidR="008D17DA" w:rsidRPr="00241C3E">
        <w:rPr>
          <w:sz w:val="28"/>
          <w:szCs w:val="28"/>
        </w:rPr>
        <w:t>, предусматривающего, что площадь учебн</w:t>
      </w:r>
      <w:r w:rsidR="009222EB">
        <w:rPr>
          <w:sz w:val="28"/>
          <w:szCs w:val="28"/>
        </w:rPr>
        <w:t>ых кабинетов принимается без учё</w:t>
      </w:r>
      <w:r w:rsidR="008D17DA" w:rsidRPr="00241C3E">
        <w:rPr>
          <w:sz w:val="28"/>
          <w:szCs w:val="28"/>
        </w:rPr>
        <w:t>та площади, необходимой для расстановки дополнительной мебели (шкафы, тумбы и другие) для хранения учебных пособий и оборудования, используемых в образовательном процессе, из расчета:</w:t>
      </w:r>
    </w:p>
    <w:p w:rsidR="008D17DA" w:rsidRPr="00241C3E" w:rsidRDefault="008D17DA" w:rsidP="008658C1">
      <w:pPr>
        <w:pStyle w:val="ad"/>
        <w:ind w:firstLine="709"/>
        <w:contextualSpacing/>
        <w:jc w:val="both"/>
        <w:rPr>
          <w:sz w:val="28"/>
          <w:szCs w:val="28"/>
        </w:rPr>
      </w:pPr>
      <w:r w:rsidRPr="00241C3E">
        <w:rPr>
          <w:sz w:val="28"/>
          <w:szCs w:val="28"/>
        </w:rPr>
        <w:t>–</w:t>
      </w:r>
      <w:r w:rsidR="003139CF" w:rsidRPr="009365B2">
        <w:rPr>
          <w:rFonts w:eastAsia="Arial Unicode MS"/>
          <w:color w:val="000000"/>
          <w:kern w:val="1"/>
          <w:sz w:val="28"/>
          <w:szCs w:val="28"/>
        </w:rPr>
        <w:t> </w:t>
      </w:r>
      <w:r w:rsidRPr="00241C3E">
        <w:rPr>
          <w:sz w:val="28"/>
          <w:szCs w:val="28"/>
        </w:rPr>
        <w:t>не менее 2,5 м² на 1 обучающегося при фронтальных формах занятий;</w:t>
      </w:r>
    </w:p>
    <w:p w:rsidR="008D17DA" w:rsidRPr="00241C3E" w:rsidRDefault="008D17DA" w:rsidP="008658C1">
      <w:pPr>
        <w:pStyle w:val="ad"/>
        <w:ind w:firstLine="709"/>
        <w:contextualSpacing/>
        <w:jc w:val="both"/>
        <w:rPr>
          <w:sz w:val="28"/>
          <w:szCs w:val="28"/>
        </w:rPr>
      </w:pPr>
      <w:r w:rsidRPr="00241C3E">
        <w:rPr>
          <w:sz w:val="28"/>
          <w:szCs w:val="28"/>
        </w:rPr>
        <w:t>–</w:t>
      </w:r>
      <w:r w:rsidR="003139CF" w:rsidRPr="009365B2">
        <w:rPr>
          <w:rFonts w:eastAsia="Arial Unicode MS"/>
          <w:color w:val="000000"/>
          <w:kern w:val="1"/>
          <w:sz w:val="28"/>
          <w:szCs w:val="28"/>
        </w:rPr>
        <w:t> </w:t>
      </w:r>
      <w:r w:rsidRPr="00241C3E">
        <w:rPr>
          <w:sz w:val="28"/>
          <w:szCs w:val="28"/>
        </w:rPr>
        <w:t>не менее 3,5 м² на 1 обучающегося при организации групповых форм работы и индивидуальных занятий;</w:t>
      </w:r>
    </w:p>
    <w:p w:rsidR="0086270B" w:rsidRPr="00241C3E" w:rsidRDefault="008D17DA" w:rsidP="008658C1">
      <w:pPr>
        <w:pStyle w:val="37"/>
        <w:ind w:left="0" w:firstLine="709"/>
        <w:contextualSpacing/>
        <w:jc w:val="both"/>
        <w:rPr>
          <w:sz w:val="28"/>
          <w:szCs w:val="28"/>
        </w:rPr>
      </w:pPr>
      <w:r w:rsidRPr="00241C3E">
        <w:rPr>
          <w:sz w:val="28"/>
          <w:szCs w:val="28"/>
        </w:rPr>
        <w:t>-</w:t>
      </w:r>
      <w:r w:rsidR="003139CF" w:rsidRPr="009365B2">
        <w:rPr>
          <w:rFonts w:eastAsia="Arial Unicode MS"/>
          <w:color w:val="000000"/>
          <w:kern w:val="1"/>
          <w:sz w:val="28"/>
          <w:szCs w:val="28"/>
        </w:rPr>
        <w:t> </w:t>
      </w:r>
      <w:r w:rsidR="0086270B" w:rsidRPr="00241C3E">
        <w:rPr>
          <w:sz w:val="28"/>
          <w:szCs w:val="28"/>
        </w:rPr>
        <w:t xml:space="preserve">удалённости мест для занятий от </w:t>
      </w:r>
      <w:proofErr w:type="spellStart"/>
      <w:r w:rsidR="0086270B" w:rsidRPr="00241C3E">
        <w:rPr>
          <w:sz w:val="28"/>
          <w:szCs w:val="28"/>
        </w:rPr>
        <w:t>светонесущей</w:t>
      </w:r>
      <w:proofErr w:type="spellEnd"/>
      <w:r w:rsidR="0086270B" w:rsidRPr="00241C3E">
        <w:rPr>
          <w:sz w:val="28"/>
          <w:szCs w:val="28"/>
        </w:rPr>
        <w:t xml:space="preserve"> стены;</w:t>
      </w:r>
    </w:p>
    <w:p w:rsidR="008D17DA" w:rsidRPr="00241C3E" w:rsidRDefault="0086270B" w:rsidP="008658C1">
      <w:pPr>
        <w:pStyle w:val="37"/>
        <w:ind w:left="0" w:firstLine="709"/>
        <w:contextualSpacing/>
        <w:jc w:val="both"/>
        <w:rPr>
          <w:sz w:val="28"/>
          <w:szCs w:val="28"/>
        </w:rPr>
      </w:pPr>
      <w:r w:rsidRPr="00241C3E">
        <w:rPr>
          <w:sz w:val="28"/>
          <w:szCs w:val="28"/>
        </w:rPr>
        <w:t>-</w:t>
      </w:r>
      <w:r w:rsidR="003139CF" w:rsidRPr="009365B2">
        <w:rPr>
          <w:rFonts w:eastAsia="Arial Unicode MS"/>
          <w:color w:val="000000"/>
          <w:kern w:val="1"/>
          <w:sz w:val="28"/>
          <w:szCs w:val="28"/>
        </w:rPr>
        <w:t> </w:t>
      </w:r>
      <w:r w:rsidRPr="00241C3E">
        <w:rPr>
          <w:sz w:val="28"/>
          <w:szCs w:val="28"/>
        </w:rPr>
        <w:t xml:space="preserve">требований к естественному и искусственному освещению. </w:t>
      </w:r>
    </w:p>
    <w:p w:rsidR="008D17DA" w:rsidRPr="00241C3E" w:rsidRDefault="008D17DA" w:rsidP="008658C1">
      <w:pPr>
        <w:pStyle w:val="ad"/>
        <w:ind w:firstLine="709"/>
        <w:contextualSpacing/>
        <w:jc w:val="both"/>
        <w:rPr>
          <w:sz w:val="28"/>
          <w:szCs w:val="28"/>
        </w:rPr>
      </w:pPr>
      <w:r w:rsidRPr="00241C3E">
        <w:rPr>
          <w:sz w:val="28"/>
          <w:szCs w:val="28"/>
        </w:rPr>
        <w:t>-</w:t>
      </w:r>
      <w:r w:rsidR="001626B8" w:rsidRPr="009365B2">
        <w:rPr>
          <w:rFonts w:eastAsia="Arial Unicode MS"/>
          <w:color w:val="000000"/>
          <w:kern w:val="1"/>
          <w:sz w:val="28"/>
          <w:szCs w:val="28"/>
        </w:rPr>
        <w:t> </w:t>
      </w:r>
      <w:r w:rsidR="0086270B" w:rsidRPr="00241C3E">
        <w:rPr>
          <w:sz w:val="28"/>
          <w:szCs w:val="28"/>
        </w:rPr>
        <w:t>соблюдени</w:t>
      </w:r>
      <w:r w:rsidRPr="00241C3E">
        <w:rPr>
          <w:sz w:val="28"/>
          <w:szCs w:val="28"/>
        </w:rPr>
        <w:t>я</w:t>
      </w:r>
      <w:r w:rsidR="0086270B" w:rsidRPr="00241C3E">
        <w:rPr>
          <w:sz w:val="28"/>
          <w:szCs w:val="28"/>
        </w:rPr>
        <w:t xml:space="preserve"> требований расстояний между рядами, между рядом столов и наружной продольной стеной, от последних столов до стены (перегородки), противоположной классной доске, от демонстрационного стола до учебной доски, от первой парты до учебной доски, и других требований.</w:t>
      </w:r>
    </w:p>
    <w:p w:rsidR="00C46BA8" w:rsidRDefault="00B355ED" w:rsidP="008658C1">
      <w:pPr>
        <w:pStyle w:val="37"/>
        <w:ind w:left="0" w:firstLine="709"/>
        <w:contextualSpacing/>
        <w:jc w:val="both"/>
        <w:rPr>
          <w:sz w:val="28"/>
          <w:szCs w:val="28"/>
        </w:rPr>
      </w:pPr>
      <w:r w:rsidRPr="00A4388F">
        <w:rPr>
          <w:sz w:val="28"/>
          <w:szCs w:val="28"/>
        </w:rPr>
        <w:t>При несоблюдении указанных требований к наполняемости классов, приводящем к</w:t>
      </w:r>
      <w:r w:rsidR="001B49F3">
        <w:rPr>
          <w:sz w:val="28"/>
          <w:szCs w:val="28"/>
        </w:rPr>
        <w:t xml:space="preserve"> </w:t>
      </w:r>
      <w:r w:rsidR="008509FB" w:rsidRPr="00A4388F">
        <w:rPr>
          <w:sz w:val="28"/>
          <w:szCs w:val="28"/>
        </w:rPr>
        <w:t>превышени</w:t>
      </w:r>
      <w:r w:rsidRPr="00A4388F">
        <w:rPr>
          <w:sz w:val="28"/>
          <w:szCs w:val="28"/>
        </w:rPr>
        <w:t>ю</w:t>
      </w:r>
      <w:r w:rsidR="008509FB" w:rsidRPr="009365B2">
        <w:rPr>
          <w:sz w:val="28"/>
          <w:szCs w:val="28"/>
        </w:rPr>
        <w:t xml:space="preserve"> количества обучающихся, воспитанников в классе, группе </w:t>
      </w:r>
      <w:r w:rsidRPr="00EA74D3">
        <w:rPr>
          <w:sz w:val="28"/>
          <w:szCs w:val="28"/>
        </w:rPr>
        <w:t>устанавливается соответствующая доплата, как это предусмотрено при ув</w:t>
      </w:r>
      <w:r w:rsidR="00D20071" w:rsidRPr="00EA74D3">
        <w:rPr>
          <w:sz w:val="28"/>
          <w:szCs w:val="28"/>
        </w:rPr>
        <w:t>еличении объё</w:t>
      </w:r>
      <w:r w:rsidRPr="00EA74D3">
        <w:rPr>
          <w:sz w:val="28"/>
          <w:szCs w:val="28"/>
        </w:rPr>
        <w:t>ма выполняемой работы (статья 151 ТК</w:t>
      </w:r>
      <w:r w:rsidR="001626B8" w:rsidRPr="009365B2">
        <w:rPr>
          <w:rFonts w:eastAsia="Arial Unicode MS"/>
          <w:color w:val="000000"/>
          <w:kern w:val="1"/>
          <w:sz w:val="28"/>
          <w:szCs w:val="28"/>
        </w:rPr>
        <w:t> </w:t>
      </w:r>
      <w:r w:rsidRPr="00EA74D3">
        <w:rPr>
          <w:sz w:val="28"/>
          <w:szCs w:val="28"/>
        </w:rPr>
        <w:t>РФ) в размере ___</w:t>
      </w:r>
      <w:r w:rsidR="00751865">
        <w:rPr>
          <w:sz w:val="28"/>
          <w:szCs w:val="28"/>
        </w:rPr>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16.</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AD45AE" w:rsidRDefault="002803B4" w:rsidP="008658C1">
      <w:pPr>
        <w:pStyle w:val="37"/>
        <w:ind w:left="0" w:firstLine="709"/>
        <w:contextualSpacing/>
        <w:jc w:val="both"/>
        <w:rPr>
          <w:sz w:val="28"/>
          <w:szCs w:val="28"/>
        </w:rPr>
      </w:pPr>
      <w:r w:rsidRPr="001E6B44">
        <w:rPr>
          <w:sz w:val="28"/>
          <w:szCs w:val="28"/>
        </w:rPr>
        <w:t>4</w:t>
      </w:r>
      <w:r w:rsidRPr="002803B4">
        <w:rPr>
          <w:sz w:val="28"/>
          <w:szCs w:val="28"/>
        </w:rPr>
        <w:t>.1</w:t>
      </w:r>
      <w:r w:rsidR="00A80FB8">
        <w:rPr>
          <w:sz w:val="28"/>
          <w:szCs w:val="28"/>
        </w:rPr>
        <w:t>7</w:t>
      </w:r>
      <w:r w:rsidRPr="002803B4">
        <w:rPr>
          <w:sz w:val="28"/>
          <w:szCs w:val="28"/>
        </w:rPr>
        <w:t>.</w:t>
      </w:r>
      <w:r w:rsidR="001626B8" w:rsidRPr="009365B2">
        <w:rPr>
          <w:rFonts w:eastAsia="Arial Unicode MS"/>
          <w:color w:val="000000"/>
          <w:kern w:val="1"/>
          <w:sz w:val="28"/>
          <w:szCs w:val="28"/>
        </w:rPr>
        <w:t> </w:t>
      </w:r>
      <w:r w:rsidR="00B355ED" w:rsidRPr="00B355ED">
        <w:rPr>
          <w:sz w:val="28"/>
          <w:szCs w:val="28"/>
        </w:rPr>
        <w:t>Оплата труда учителей</w:t>
      </w:r>
      <w:r w:rsidR="00B355ED">
        <w:rPr>
          <w:sz w:val="28"/>
          <w:szCs w:val="28"/>
        </w:rPr>
        <w:t>,</w:t>
      </w:r>
      <w:r w:rsidR="00B355ED" w:rsidRPr="00B355ED">
        <w:rPr>
          <w:sz w:val="28"/>
          <w:szCs w:val="28"/>
        </w:rPr>
        <w:t xml:space="preserve"> имеющих квалификационные катего</w:t>
      </w:r>
      <w:r w:rsidR="009222EB">
        <w:rPr>
          <w:sz w:val="28"/>
          <w:szCs w:val="28"/>
        </w:rPr>
        <w:t>рии, осуществляется с учё</w:t>
      </w:r>
      <w:r w:rsidR="00B355ED" w:rsidRPr="00B355ED">
        <w:rPr>
          <w:sz w:val="28"/>
          <w:szCs w:val="28"/>
        </w:rPr>
        <w:t xml:space="preserve">том квалификационной категории </w:t>
      </w:r>
      <w:r w:rsidR="00AD45AE">
        <w:rPr>
          <w:sz w:val="28"/>
          <w:szCs w:val="28"/>
        </w:rPr>
        <w:t xml:space="preserve">независимо от </w:t>
      </w:r>
      <w:r w:rsidR="00AD45AE" w:rsidRPr="00EA74D3">
        <w:rPr>
          <w:sz w:val="28"/>
          <w:szCs w:val="28"/>
        </w:rPr>
        <w:t>преподаваемых учебных предметов, курсов, дисциплин (модулей).</w:t>
      </w:r>
    </w:p>
    <w:p w:rsidR="00B355ED" w:rsidRPr="00B355ED" w:rsidRDefault="00B355ED" w:rsidP="008658C1">
      <w:pPr>
        <w:pStyle w:val="ad"/>
        <w:ind w:firstLine="709"/>
        <w:contextualSpacing/>
        <w:jc w:val="both"/>
        <w:rPr>
          <w:bCs/>
          <w:iCs/>
          <w:sz w:val="28"/>
          <w:szCs w:val="28"/>
        </w:rPr>
      </w:pPr>
      <w:r w:rsidRPr="00A4388F">
        <w:rPr>
          <w:bCs/>
          <w:iCs/>
          <w:sz w:val="28"/>
          <w:szCs w:val="28"/>
        </w:rPr>
        <w:t>За педагогическими работниками сохраняются условия оплаты труда с уч</w:t>
      </w:r>
      <w:r w:rsidR="009222EB" w:rsidRPr="00A4388F">
        <w:rPr>
          <w:bCs/>
          <w:iCs/>
          <w:sz w:val="28"/>
          <w:szCs w:val="28"/>
        </w:rPr>
        <w:t>ё</w:t>
      </w:r>
      <w:r w:rsidRPr="00A4388F">
        <w:rPr>
          <w:bCs/>
          <w:iCs/>
          <w:sz w:val="28"/>
          <w:szCs w:val="28"/>
        </w:rPr>
        <w:t>том имевшейся квалификационной категории по истечении срока действия квалификационной категории в следующих случаях: после выхода на ра</w:t>
      </w:r>
      <w:r w:rsidR="00D20071" w:rsidRPr="00A4388F">
        <w:rPr>
          <w:bCs/>
          <w:iCs/>
          <w:sz w:val="28"/>
          <w:szCs w:val="28"/>
        </w:rPr>
        <w:t>боту из отпуска по уходу за ребё</w:t>
      </w:r>
      <w:r w:rsidRPr="00A4388F">
        <w:rPr>
          <w:bCs/>
          <w:iCs/>
          <w:sz w:val="28"/>
          <w:szCs w:val="28"/>
        </w:rPr>
        <w:t xml:space="preserve">нком до достижения им возраста трех лет - на </w:t>
      </w:r>
      <w:r w:rsidR="004C0068">
        <w:rPr>
          <w:bCs/>
          <w:iCs/>
          <w:sz w:val="28"/>
          <w:szCs w:val="28"/>
        </w:rPr>
        <w:t>2 года</w:t>
      </w:r>
      <w:r w:rsidRPr="00A4388F">
        <w:rPr>
          <w:bCs/>
          <w:iCs/>
          <w:sz w:val="28"/>
          <w:szCs w:val="28"/>
        </w:rPr>
        <w:t xml:space="preserve">, но не менее чем на один год; </w:t>
      </w:r>
      <w:proofErr w:type="gramStart"/>
      <w:r w:rsidRPr="00A4388F">
        <w:rPr>
          <w:bCs/>
          <w:iCs/>
          <w:sz w:val="28"/>
          <w:szCs w:val="28"/>
        </w:rPr>
        <w:t xml:space="preserve">до наступления права для назначения страховой пенсии по старости на </w:t>
      </w:r>
      <w:r w:rsidR="004C0068">
        <w:rPr>
          <w:bCs/>
          <w:iCs/>
          <w:sz w:val="28"/>
          <w:szCs w:val="28"/>
        </w:rPr>
        <w:t>один год</w:t>
      </w:r>
      <w:r w:rsidRPr="00A4388F">
        <w:rPr>
          <w:bCs/>
          <w:iCs/>
          <w:sz w:val="28"/>
          <w:szCs w:val="28"/>
        </w:rPr>
        <w:t xml:space="preserve">, но не менее чем за один год; по окончании длительной болезни на </w:t>
      </w:r>
      <w:r w:rsidR="004C0068">
        <w:rPr>
          <w:bCs/>
          <w:iCs/>
          <w:sz w:val="28"/>
          <w:szCs w:val="28"/>
        </w:rPr>
        <w:t>6 м</w:t>
      </w:r>
      <w:r w:rsidR="00326BB6">
        <w:rPr>
          <w:bCs/>
          <w:iCs/>
          <w:sz w:val="28"/>
          <w:szCs w:val="28"/>
        </w:rPr>
        <w:t>е</w:t>
      </w:r>
      <w:r w:rsidR="004C0068">
        <w:rPr>
          <w:bCs/>
          <w:iCs/>
          <w:sz w:val="28"/>
          <w:szCs w:val="28"/>
        </w:rPr>
        <w:t>сяцев</w:t>
      </w:r>
      <w:r w:rsidRPr="00A4388F">
        <w:rPr>
          <w:bCs/>
          <w:iCs/>
          <w:sz w:val="28"/>
          <w:szCs w:val="28"/>
        </w:rPr>
        <w:t xml:space="preserve">, но не менее чем на 6 месяцев;  по окончании длительного отпуска, предоставляемого до одного года на </w:t>
      </w:r>
      <w:r w:rsidR="004C0068">
        <w:rPr>
          <w:bCs/>
          <w:iCs/>
          <w:sz w:val="28"/>
          <w:szCs w:val="28"/>
        </w:rPr>
        <w:t>один год</w:t>
      </w:r>
      <w:r w:rsidRPr="00A4388F">
        <w:rPr>
          <w:bCs/>
          <w:iCs/>
          <w:sz w:val="28"/>
          <w:szCs w:val="28"/>
        </w:rPr>
        <w:t>, но не менее чем на один год;</w:t>
      </w:r>
      <w:proofErr w:type="gramEnd"/>
      <w:r w:rsidRPr="00A4388F">
        <w:rPr>
          <w:bCs/>
          <w:iCs/>
          <w:sz w:val="28"/>
          <w:szCs w:val="28"/>
        </w:rPr>
        <w:t xml:space="preserve"> в случае истечения срока действия квалификационной категории после подачи заявления в аттестационную комиссию - на период до принятия аттестационной комиссией решения об установлении (отказе в установлении) квалификационной категории</w:t>
      </w:r>
      <w:r w:rsidR="00607973" w:rsidRPr="00A4388F">
        <w:rPr>
          <w:bCs/>
          <w:iCs/>
          <w:sz w:val="28"/>
          <w:szCs w:val="28"/>
        </w:rPr>
        <w:t>.</w:t>
      </w:r>
    </w:p>
    <w:p w:rsidR="00B355ED" w:rsidRPr="00241C3E" w:rsidRDefault="008509FB" w:rsidP="008658C1">
      <w:pPr>
        <w:pStyle w:val="37"/>
        <w:ind w:left="0" w:firstLine="709"/>
        <w:contextualSpacing/>
        <w:jc w:val="both"/>
        <w:rPr>
          <w:sz w:val="28"/>
          <w:szCs w:val="28"/>
        </w:rPr>
      </w:pPr>
      <w:r w:rsidRPr="00241C3E">
        <w:rPr>
          <w:sz w:val="28"/>
          <w:szCs w:val="28"/>
        </w:rPr>
        <w:t>4.1</w:t>
      </w:r>
      <w:r w:rsidR="00A80FB8">
        <w:rPr>
          <w:sz w:val="28"/>
          <w:szCs w:val="28"/>
        </w:rPr>
        <w:t>8</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751865">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7B673F" w:rsidRPr="006012BE" w:rsidRDefault="007B673F"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(конференции)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w:t>
      </w:r>
      <w:r w:rsidR="00DD0F12" w:rsidRPr="00E7703C">
        <w:rPr>
          <w:color w:val="auto"/>
          <w:sz w:val="28"/>
          <w:szCs w:val="28"/>
        </w:rPr>
        <w:lastRenderedPageBreak/>
        <w:t xml:space="preserve">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B355ED" w:rsidRDefault="00E7703C" w:rsidP="008658C1">
      <w:pPr>
        <w:pStyle w:val="Default"/>
        <w:ind w:firstLine="709"/>
        <w:contextualSpacing/>
        <w:jc w:val="both"/>
        <w:rPr>
          <w:color w:val="auto"/>
          <w:sz w:val="28"/>
          <w:szCs w:val="28"/>
        </w:rPr>
      </w:pPr>
      <w:r>
        <w:rPr>
          <w:color w:val="auto"/>
          <w:sz w:val="28"/>
          <w:szCs w:val="28"/>
        </w:rPr>
        <w:t>5.1.2.</w:t>
      </w:r>
      <w:r w:rsidR="001626B8" w:rsidRPr="009365B2">
        <w:rPr>
          <w:rFonts w:eastAsia="Arial Unicode MS"/>
          <w:kern w:val="1"/>
          <w:sz w:val="28"/>
          <w:szCs w:val="28"/>
        </w:rPr>
        <w:t> </w:t>
      </w:r>
      <w:proofErr w:type="gramStart"/>
      <w:r w:rsidR="00B355ED" w:rsidRPr="00B355ED">
        <w:rPr>
          <w:color w:val="auto"/>
          <w:sz w:val="28"/>
          <w:szCs w:val="28"/>
        </w:rPr>
        <w:t xml:space="preserve">Ежегодно, не позднее 1 декабря текущего года, обсуждать на заседаниях управляющего совета </w:t>
      </w:r>
      <w:r w:rsidR="00B355ED" w:rsidRPr="00B355ED">
        <w:rPr>
          <w:sz w:val="28"/>
          <w:szCs w:val="28"/>
        </w:rPr>
        <w:t>образовательной организации</w:t>
      </w:r>
      <w:r w:rsidR="00B355ED" w:rsidRPr="00B355ED">
        <w:rPr>
          <w:color w:val="auto"/>
          <w:sz w:val="28"/>
          <w:szCs w:val="28"/>
        </w:rPr>
        <w:t xml:space="preserve"> и выборного органа первичной профсоюзной организации принципы расходования средств на предстоящий год с уч</w:t>
      </w:r>
      <w:r w:rsidR="00AD45AE">
        <w:rPr>
          <w:color w:val="auto"/>
          <w:sz w:val="28"/>
          <w:szCs w:val="28"/>
        </w:rPr>
        <w:t>ё</w:t>
      </w:r>
      <w:r w:rsidR="00B355ED" w:rsidRPr="00B355ED">
        <w:rPr>
          <w:color w:val="auto"/>
          <w:sz w:val="28"/>
          <w:szCs w:val="28"/>
        </w:rPr>
        <w:t>том</w:t>
      </w:r>
      <w:r w:rsidR="000D2E53">
        <w:rPr>
          <w:color w:val="auto"/>
          <w:sz w:val="28"/>
          <w:szCs w:val="28"/>
        </w:rPr>
        <w:t xml:space="preserve"> </w:t>
      </w:r>
      <w:r w:rsidR="00B355ED" w:rsidRPr="00B355ED">
        <w:rPr>
          <w:color w:val="auto"/>
          <w:sz w:val="28"/>
          <w:szCs w:val="28"/>
        </w:rPr>
        <w:t>выделения средств на социальные выплаты, материальную помощь работникам, на оздоровление работников, на санаторно-курортное лечение и отдых работников, на реализацию программ негосударственного пенсионного обеспечения, дополнительное медицинское страхование и др.</w:t>
      </w:r>
      <w:proofErr w:type="gramEnd"/>
    </w:p>
    <w:p w:rsidR="00DD0F12" w:rsidRPr="00E7703C" w:rsidRDefault="00E7703C" w:rsidP="008658C1">
      <w:pPr>
        <w:pStyle w:val="Default"/>
        <w:ind w:firstLine="709"/>
        <w:contextualSpacing/>
        <w:jc w:val="both"/>
        <w:rPr>
          <w:color w:val="auto"/>
          <w:sz w:val="28"/>
          <w:szCs w:val="28"/>
        </w:rPr>
      </w:pPr>
      <w:r>
        <w:rPr>
          <w:color w:val="auto"/>
          <w:sz w:val="28"/>
          <w:szCs w:val="28"/>
        </w:rPr>
        <w:t>5.1.3.</w:t>
      </w:r>
      <w:r w:rsidR="001626B8" w:rsidRPr="009365B2">
        <w:rPr>
          <w:rFonts w:eastAsia="Arial Unicode MS"/>
          <w:kern w:val="1"/>
          <w:sz w:val="28"/>
          <w:szCs w:val="28"/>
        </w:rPr>
        <w:t> </w:t>
      </w:r>
      <w:proofErr w:type="gramStart"/>
      <w:r w:rsidR="00B355ED" w:rsidRPr="00E7703C">
        <w:rPr>
          <w:color w:val="auto"/>
          <w:sz w:val="28"/>
          <w:szCs w:val="28"/>
        </w:rPr>
        <w:t xml:space="preserve">В целях </w:t>
      </w:r>
      <w:r w:rsidR="00B355ED" w:rsidRPr="00B355ED">
        <w:rPr>
          <w:color w:val="auto"/>
          <w:sz w:val="28"/>
          <w:szCs w:val="28"/>
        </w:rPr>
        <w:t>обеспечения по</w:t>
      </w:r>
      <w:r w:rsidR="00CA1933">
        <w:rPr>
          <w:color w:val="auto"/>
          <w:sz w:val="28"/>
          <w:szCs w:val="28"/>
        </w:rPr>
        <w:t>вышения уровня социальной защищё</w:t>
      </w:r>
      <w:r w:rsidR="00B355ED" w:rsidRPr="00B355ED">
        <w:rPr>
          <w:color w:val="auto"/>
          <w:sz w:val="28"/>
          <w:szCs w:val="28"/>
        </w:rPr>
        <w:t xml:space="preserve">нности работников </w:t>
      </w:r>
      <w:r w:rsidR="00B355ED" w:rsidRPr="00B355ED">
        <w:rPr>
          <w:sz w:val="28"/>
          <w:szCs w:val="28"/>
        </w:rPr>
        <w:t>образовательной организации</w:t>
      </w:r>
      <w:r w:rsidR="00B355ED" w:rsidRPr="00B355ED">
        <w:rPr>
          <w:color w:val="auto"/>
          <w:sz w:val="28"/>
          <w:szCs w:val="28"/>
        </w:rPr>
        <w:t xml:space="preserve">, а также формирования механизма </w:t>
      </w:r>
      <w:r w:rsidR="00AD45AE">
        <w:rPr>
          <w:color w:val="auto"/>
          <w:sz w:val="28"/>
          <w:szCs w:val="28"/>
        </w:rPr>
        <w:t xml:space="preserve">их </w:t>
      </w:r>
      <w:r w:rsidR="00B355ED" w:rsidRPr="00B355ED">
        <w:rPr>
          <w:color w:val="auto"/>
          <w:sz w:val="28"/>
          <w:szCs w:val="28"/>
        </w:rPr>
        <w:t>социальной поддержки совместно с выборным органом первичной профсоюзной организации</w:t>
      </w:r>
      <w:r w:rsidR="000D2E53">
        <w:rPr>
          <w:color w:val="auto"/>
          <w:sz w:val="28"/>
          <w:szCs w:val="28"/>
        </w:rPr>
        <w:t xml:space="preserve"> </w:t>
      </w:r>
      <w:r w:rsidR="00DD0F12" w:rsidRPr="00E7703C">
        <w:rPr>
          <w:color w:val="auto"/>
          <w:sz w:val="28"/>
          <w:szCs w:val="28"/>
        </w:rPr>
        <w:t xml:space="preserve">разрабатывать и реализовывать систему мер по социальной поддержке работников </w:t>
      </w:r>
      <w:r w:rsidR="008E4842" w:rsidRPr="008E4842">
        <w:rPr>
          <w:sz w:val="28"/>
          <w:szCs w:val="28"/>
        </w:rPr>
        <w:t>образовательной организации</w:t>
      </w:r>
      <w:r w:rsidR="00DD0F12" w:rsidRPr="00E7703C">
        <w:rPr>
          <w:color w:val="auto"/>
          <w:sz w:val="28"/>
          <w:szCs w:val="28"/>
        </w:rPr>
        <w:t>,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w:t>
      </w:r>
      <w:proofErr w:type="gramEnd"/>
      <w:r w:rsidR="00DD0F12" w:rsidRPr="00E7703C">
        <w:rPr>
          <w:color w:val="auto"/>
          <w:sz w:val="28"/>
          <w:szCs w:val="28"/>
        </w:rPr>
        <w:t xml:space="preserve"> поддержки молодых специалистов; предоставления работникам права пользования за счет средств </w:t>
      </w:r>
      <w:r w:rsidR="008E4842" w:rsidRPr="008E4842">
        <w:rPr>
          <w:sz w:val="28"/>
          <w:szCs w:val="28"/>
        </w:rPr>
        <w:t>образовательной организации</w:t>
      </w:r>
      <w:r w:rsidR="000D2E53">
        <w:rPr>
          <w:sz w:val="28"/>
          <w:szCs w:val="28"/>
        </w:rPr>
        <w:t xml:space="preserve"> </w:t>
      </w:r>
      <w:r w:rsidR="00DD0F12" w:rsidRPr="008E4842">
        <w:rPr>
          <w:color w:val="auto"/>
          <w:sz w:val="28"/>
          <w:szCs w:val="28"/>
        </w:rPr>
        <w:t>санаторно</w:t>
      </w:r>
      <w:r w:rsidR="00DD0F12" w:rsidRPr="00E7703C">
        <w:rPr>
          <w:color w:val="auto"/>
          <w:sz w:val="28"/>
          <w:szCs w:val="28"/>
        </w:rPr>
        <w:t xml:space="preserve">-курортным лечением, санаториями-профилакториями и спортивно-оздоровительными лагерями и т.д. </w:t>
      </w:r>
    </w:p>
    <w:p w:rsidR="00DD0F12" w:rsidRPr="008167E6" w:rsidRDefault="00DD0F12" w:rsidP="008658C1">
      <w:pPr>
        <w:pStyle w:val="3"/>
        <w:ind w:firstLine="709"/>
        <w:contextualSpacing/>
      </w:pPr>
      <w:r w:rsidRPr="008167E6">
        <w:rPr>
          <w:bCs/>
        </w:rPr>
        <w:t>5.2.</w:t>
      </w:r>
      <w:r w:rsidR="001626B8" w:rsidRPr="009365B2">
        <w:rPr>
          <w:rFonts w:eastAsia="Arial Unicode MS"/>
          <w:color w:val="000000"/>
          <w:kern w:val="1"/>
        </w:rPr>
        <w:t> </w:t>
      </w:r>
      <w:r w:rsidRPr="008167E6">
        <w:t>Работодатель обязуется:</w:t>
      </w:r>
    </w:p>
    <w:p w:rsidR="008E4842" w:rsidRDefault="00DD0F12" w:rsidP="008658C1">
      <w:pPr>
        <w:pStyle w:val="3"/>
        <w:ind w:firstLine="709"/>
        <w:contextualSpacing/>
      </w:pPr>
      <w:r w:rsidRPr="008167E6">
        <w:t>5.2.1.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5.2.2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5.2.3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5.2.4.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5.2.</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DD13AE" w:rsidRDefault="00FB2E71" w:rsidP="008658C1">
      <w:pPr>
        <w:pStyle w:val="3"/>
        <w:tabs>
          <w:tab w:val="left" w:pos="1620"/>
        </w:tabs>
        <w:ind w:firstLine="709"/>
        <w:contextualSpacing/>
      </w:pPr>
      <w:r>
        <w:t>5.2.</w:t>
      </w:r>
      <w:r w:rsidR="00315CEF">
        <w:t>6</w:t>
      </w:r>
      <w:r w:rsidR="00DD0F12" w:rsidRPr="00DD13AE">
        <w:t>.</w:t>
      </w:r>
      <w:r w:rsidR="001626B8" w:rsidRPr="009365B2">
        <w:rPr>
          <w:rFonts w:eastAsia="Arial Unicode MS"/>
          <w:color w:val="000000"/>
          <w:kern w:val="1"/>
        </w:rPr>
        <w:t> </w:t>
      </w:r>
      <w:r w:rsidR="00607973" w:rsidRPr="00FB2E71">
        <w:t xml:space="preserve">Выплачивать единовременное пособие при увольнении по собственному желанию в связи с выходом либо </w:t>
      </w:r>
      <w:proofErr w:type="gramStart"/>
      <w:r w:rsidR="00607973" w:rsidRPr="00FB2E71">
        <w:t xml:space="preserve">в связи с приобретением права на </w:t>
      </w:r>
      <w:r w:rsidR="00607973" w:rsidRPr="00FB2E71">
        <w:lastRenderedPageBreak/>
        <w:t xml:space="preserve">досрочную </w:t>
      </w:r>
      <w:r w:rsidR="00DF2B83">
        <w:t>страх</w:t>
      </w:r>
      <w:r w:rsidR="00607973" w:rsidRPr="00FB2E71">
        <w:t>овую пенсию по старости в размере</w:t>
      </w:r>
      <w:proofErr w:type="gramEnd"/>
      <w:r w:rsidR="00607973" w:rsidRPr="00DD13AE">
        <w:t xml:space="preserve"> </w:t>
      </w:r>
      <w:r w:rsidR="00326BB6">
        <w:t>оклада</w:t>
      </w:r>
      <w:r w:rsidR="00607973" w:rsidRPr="00DD13AE">
        <w:t xml:space="preserve"> за счет средств работодателя.</w:t>
      </w:r>
    </w:p>
    <w:p w:rsidR="00DD0F12" w:rsidRPr="008167E6" w:rsidRDefault="00315CEF" w:rsidP="008658C1">
      <w:pPr>
        <w:pStyle w:val="3"/>
        <w:ind w:firstLine="709"/>
        <w:contextualSpacing/>
      </w:pPr>
      <w:r>
        <w:t>5.2.7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DD0F12" w:rsidRPr="00DD13AE" w:rsidRDefault="00315CEF" w:rsidP="008658C1">
      <w:pPr>
        <w:pStyle w:val="3"/>
        <w:ind w:firstLine="709"/>
        <w:contextualSpacing/>
      </w:pPr>
      <w:r>
        <w:t>5.2.8</w:t>
      </w:r>
      <w:r w:rsidR="00DD0F12" w:rsidRPr="00DD13AE">
        <w:t>.</w:t>
      </w:r>
      <w:r w:rsidR="001626B8" w:rsidRPr="009365B2">
        <w:rPr>
          <w:rFonts w:eastAsia="Arial Unicode MS"/>
          <w:color w:val="000000"/>
          <w:kern w:val="1"/>
        </w:rPr>
        <w:t> </w:t>
      </w:r>
      <w:r w:rsidR="00DD0F12" w:rsidRPr="00DD13AE">
        <w:t xml:space="preserve">Ежегодно отчислять в первичную профсоюзную организацию денежные средства в </w:t>
      </w:r>
      <w:r w:rsidR="00DD0F12" w:rsidRPr="004C0068">
        <w:t>размере ________</w:t>
      </w:r>
      <w:r w:rsidR="00DD0F12" w:rsidRPr="00DD13AE">
        <w:t xml:space="preserve"> рублей на проведение культурно-массовой и физкультурно-оздоровительной работы.</w:t>
      </w:r>
    </w:p>
    <w:p w:rsidR="00DD0F12" w:rsidRPr="00DD13AE" w:rsidRDefault="00315CEF" w:rsidP="008658C1">
      <w:pPr>
        <w:ind w:firstLine="709"/>
        <w:contextualSpacing/>
        <w:jc w:val="both"/>
        <w:rPr>
          <w:sz w:val="28"/>
          <w:szCs w:val="28"/>
        </w:rPr>
      </w:pPr>
      <w:r>
        <w:rPr>
          <w:sz w:val="28"/>
          <w:szCs w:val="28"/>
        </w:rPr>
        <w:t>5.2.9</w:t>
      </w:r>
      <w:r w:rsidR="00DD0F12" w:rsidRPr="00DD13AE">
        <w:rPr>
          <w:sz w:val="28"/>
          <w:szCs w:val="28"/>
        </w:rPr>
        <w:t>.</w:t>
      </w:r>
      <w:r w:rsidR="001626B8" w:rsidRPr="009365B2">
        <w:rPr>
          <w:rFonts w:eastAsia="Arial Unicode MS"/>
          <w:color w:val="000000"/>
          <w:kern w:val="1"/>
          <w:sz w:val="28"/>
          <w:szCs w:val="28"/>
        </w:rPr>
        <w:t> </w:t>
      </w:r>
      <w:r w:rsidR="00DD0F12" w:rsidRPr="00DD13AE">
        <w:rPr>
          <w:sz w:val="28"/>
          <w:szCs w:val="28"/>
        </w:rPr>
        <w:t>Компенсировать работникам оплату стоимости содержания дете</w:t>
      </w:r>
      <w:r w:rsidR="00EF4841">
        <w:rPr>
          <w:sz w:val="28"/>
          <w:szCs w:val="28"/>
        </w:rPr>
        <w:t>й в дошкольных образовательных организациях</w:t>
      </w:r>
      <w:r w:rsidR="00DD0F12" w:rsidRPr="00DD13AE">
        <w:rPr>
          <w:sz w:val="28"/>
          <w:szCs w:val="28"/>
        </w:rPr>
        <w:t xml:space="preserve"> в размере  рублей в месяц.</w:t>
      </w:r>
    </w:p>
    <w:p w:rsidR="00DD0F12" w:rsidRDefault="00315CEF" w:rsidP="008658C1">
      <w:pPr>
        <w:pStyle w:val="3"/>
        <w:ind w:firstLine="709"/>
        <w:contextualSpacing/>
      </w:pPr>
      <w:r>
        <w:t>5.2.10</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4C006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5.2.11</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5.3.</w:t>
      </w:r>
      <w:r w:rsidR="001626B8" w:rsidRPr="009365B2">
        <w:rPr>
          <w:rFonts w:eastAsia="Arial Unicode MS"/>
          <w:kern w:val="1"/>
          <w:sz w:val="28"/>
          <w:szCs w:val="28"/>
        </w:rPr>
        <w:t> </w:t>
      </w:r>
      <w:r w:rsidR="000A0A46">
        <w:rPr>
          <w:color w:val="auto"/>
          <w:sz w:val="28"/>
          <w:szCs w:val="28"/>
        </w:rPr>
        <w:t>Выборный орган первичной профсоюзной организации</w:t>
      </w:r>
      <w:r w:rsidRPr="00DD13AE">
        <w:rPr>
          <w:color w:val="auto"/>
          <w:sz w:val="28"/>
          <w:szCs w:val="28"/>
        </w:rPr>
        <w:t xml:space="preserve"> обязуется: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5.3.1.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5.3.2.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.3.3.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Pr>
          <w:color w:val="auto"/>
          <w:sz w:val="28"/>
          <w:szCs w:val="28"/>
        </w:rPr>
        <w:t>4</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lastRenderedPageBreak/>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Default="00DD13AE" w:rsidP="004C0068">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753215" w:rsidRPr="004C0068" w:rsidRDefault="00DD13AE" w:rsidP="004C0068">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4C0068">
        <w:rPr>
          <w:color w:val="auto"/>
          <w:sz w:val="28"/>
          <w:szCs w:val="28"/>
        </w:rPr>
        <w:t xml:space="preserve"> </w:t>
      </w:r>
      <w:r w:rsidR="00753215">
        <w:rPr>
          <w:color w:val="auto"/>
          <w:sz w:val="28"/>
          <w:szCs w:val="28"/>
        </w:rPr>
        <w:t>СМИ</w:t>
      </w:r>
      <w:r w:rsidR="00753215" w:rsidRPr="00753215">
        <w:rPr>
          <w:i/>
          <w:color w:val="auto"/>
          <w:sz w:val="28"/>
          <w:szCs w:val="28"/>
        </w:rPr>
        <w:t>.</w:t>
      </w:r>
    </w:p>
    <w:p w:rsidR="00DF2B83" w:rsidRPr="00DD13AE" w:rsidRDefault="00DF2B83" w:rsidP="008658C1">
      <w:pPr>
        <w:pStyle w:val="Default"/>
        <w:ind w:firstLine="709"/>
        <w:contextualSpacing/>
        <w:jc w:val="both"/>
        <w:rPr>
          <w:color w:val="auto"/>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Default="00E963B7" w:rsidP="008658C1">
      <w:pPr>
        <w:pStyle w:val="31"/>
        <w:spacing w:after="0"/>
        <w:ind w:left="0" w:firstLine="709"/>
        <w:contextualSpacing/>
        <w:rPr>
          <w:sz w:val="28"/>
          <w:szCs w:val="28"/>
        </w:rPr>
      </w:pPr>
      <w:r>
        <w:rPr>
          <w:sz w:val="28"/>
          <w:szCs w:val="28"/>
        </w:rPr>
        <w:t>6.1.</w:t>
      </w:r>
      <w:r w:rsidR="001626B8" w:rsidRPr="009365B2">
        <w:rPr>
          <w:rFonts w:eastAsia="Arial Unicode MS"/>
          <w:color w:val="000000"/>
          <w:kern w:val="1"/>
          <w:sz w:val="28"/>
          <w:szCs w:val="28"/>
        </w:rPr>
        <w:t> </w:t>
      </w:r>
      <w:r>
        <w:rPr>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4C0068">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совместных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proofErr w:type="gramStart"/>
      <w:r>
        <w:rPr>
          <w:sz w:val="28"/>
          <w:szCs w:val="28"/>
        </w:rPr>
        <w:t>выборы представителей в формируемую на паритетной основе комиссию по охране труда;</w:t>
      </w:r>
      <w:proofErr w:type="gramEnd"/>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w:t>
      </w:r>
      <w:r>
        <w:rPr>
          <w:sz w:val="28"/>
          <w:szCs w:val="28"/>
        </w:rPr>
        <w:lastRenderedPageBreak/>
        <w:t>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Pr>
          <w:sz w:val="28"/>
          <w:szCs w:val="28"/>
        </w:rPr>
        <w:t>6.1.4.</w:t>
      </w:r>
      <w:r w:rsidR="00AC41E3" w:rsidRPr="009365B2">
        <w:rPr>
          <w:rFonts w:eastAsia="Arial Unicode MS"/>
          <w:color w:val="000000"/>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6.1.5.</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6.1.6.</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6.1.7.</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Cs/>
          <w:sz w:val="28"/>
          <w:szCs w:val="28"/>
        </w:rPr>
      </w:pPr>
      <w:r>
        <w:rPr>
          <w:sz w:val="28"/>
          <w:szCs w:val="28"/>
        </w:rPr>
        <w:t>6.2.</w:t>
      </w:r>
      <w:r w:rsidR="00AC41E3" w:rsidRPr="009365B2">
        <w:rPr>
          <w:rFonts w:eastAsia="Arial Unicode MS"/>
          <w:color w:val="000000"/>
          <w:kern w:val="1"/>
          <w:sz w:val="28"/>
          <w:szCs w:val="28"/>
        </w:rPr>
        <w:t> </w:t>
      </w:r>
      <w:r>
        <w:rPr>
          <w:sz w:val="28"/>
          <w:szCs w:val="28"/>
        </w:rPr>
        <w:t>Работодатель обязуется:</w:t>
      </w:r>
    </w:p>
    <w:p w:rsidR="00E963B7" w:rsidRDefault="00E963B7" w:rsidP="008658C1">
      <w:pPr>
        <w:ind w:firstLine="709"/>
        <w:contextualSpacing/>
        <w:jc w:val="both"/>
        <w:rPr>
          <w:bCs/>
          <w:sz w:val="28"/>
          <w:szCs w:val="28"/>
        </w:rPr>
      </w:pPr>
      <w:r>
        <w:rPr>
          <w:sz w:val="28"/>
          <w:szCs w:val="28"/>
        </w:rPr>
        <w:t>6.2.1.</w:t>
      </w:r>
      <w:r w:rsidR="00AC41E3" w:rsidRPr="009365B2">
        <w:rPr>
          <w:rFonts w:eastAsia="Arial Unicode MS"/>
          <w:color w:val="000000"/>
          <w:kern w:val="1"/>
          <w:sz w:val="28"/>
          <w:szCs w:val="28"/>
        </w:rPr>
        <w:t> </w:t>
      </w:r>
      <w:r w:rsidRPr="005D4469">
        <w:rPr>
          <w:sz w:val="28"/>
          <w:szCs w:val="28"/>
        </w:rPr>
        <w:t>Обеспечивать создание безопасных условий труда, соответствующих</w:t>
      </w:r>
      <w:r>
        <w:rPr>
          <w:sz w:val="28"/>
          <w:szCs w:val="28"/>
        </w:rPr>
        <w:t xml:space="preserve"> требованиям охраны труда на каждом рабочем месте, </w:t>
      </w:r>
      <w:r>
        <w:rPr>
          <w:bCs/>
          <w:sz w:val="28"/>
          <w:szCs w:val="28"/>
        </w:rPr>
        <w:t xml:space="preserve">а также безопасность работников и обучающихся при эксплуатации зданий, сооружений, оборудования и механизмов, </w:t>
      </w:r>
      <w:r>
        <w:rPr>
          <w:sz w:val="28"/>
          <w:szCs w:val="28"/>
        </w:rPr>
        <w:t>режим труда и отдыха в соответствии с законодательством Российской Федерации, правилами внутреннего трудового распорядка.</w:t>
      </w:r>
    </w:p>
    <w:p w:rsidR="00E963B7" w:rsidRPr="005D4469" w:rsidRDefault="00E963B7" w:rsidP="008658C1">
      <w:pPr>
        <w:pStyle w:val="31"/>
        <w:spacing w:after="0"/>
        <w:ind w:left="0" w:firstLine="709"/>
        <w:contextualSpacing/>
        <w:jc w:val="both"/>
        <w:rPr>
          <w:sz w:val="28"/>
          <w:szCs w:val="28"/>
        </w:rPr>
      </w:pPr>
      <w:r>
        <w:rPr>
          <w:sz w:val="28"/>
          <w:szCs w:val="28"/>
        </w:rPr>
        <w:t>6.2.2.</w:t>
      </w:r>
      <w:r w:rsidR="00AC41E3" w:rsidRPr="009365B2">
        <w:rPr>
          <w:rFonts w:eastAsia="Arial Unicode MS"/>
          <w:color w:val="000000"/>
          <w:kern w:val="1"/>
          <w:sz w:val="28"/>
          <w:szCs w:val="28"/>
        </w:rPr>
        <w:t> </w:t>
      </w:r>
      <w:r>
        <w:rPr>
          <w:sz w:val="28"/>
          <w:szCs w:val="28"/>
        </w:rPr>
        <w:t xml:space="preserve">Создавать службу охраны труда или вводить должность специалиста по охране </w:t>
      </w:r>
      <w:r w:rsidRPr="005D4469">
        <w:rPr>
          <w:sz w:val="28"/>
          <w:szCs w:val="28"/>
        </w:rPr>
        <w:t>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p>
    <w:p w:rsidR="00E963B7" w:rsidRPr="005D4469" w:rsidRDefault="00E963B7" w:rsidP="008658C1">
      <w:pPr>
        <w:pStyle w:val="31"/>
        <w:spacing w:after="0"/>
        <w:ind w:left="0" w:firstLine="709"/>
        <w:contextualSpacing/>
        <w:jc w:val="both"/>
        <w:rPr>
          <w:sz w:val="28"/>
          <w:szCs w:val="28"/>
        </w:rPr>
      </w:pPr>
      <w:r w:rsidRPr="005D4469">
        <w:rPr>
          <w:sz w:val="28"/>
          <w:szCs w:val="28"/>
        </w:rPr>
        <w:t>6.2.3.</w:t>
      </w:r>
      <w:r w:rsidR="00AC41E3" w:rsidRPr="009365B2">
        <w:rPr>
          <w:rFonts w:eastAsia="Arial Unicode MS"/>
          <w:color w:val="000000"/>
          <w:kern w:val="1"/>
          <w:sz w:val="28"/>
          <w:szCs w:val="28"/>
        </w:rPr>
        <w:t> </w:t>
      </w:r>
      <w:r w:rsidRPr="005D4469">
        <w:rPr>
          <w:sz w:val="28"/>
          <w:szCs w:val="28"/>
        </w:rPr>
        <w:t>Обеспечивать создание и функционирование системы управления охраной труда в образовательной организации, осуществлять управление профессиональными рисками.</w:t>
      </w:r>
    </w:p>
    <w:p w:rsidR="00E963B7" w:rsidRDefault="00E963B7" w:rsidP="008658C1">
      <w:pPr>
        <w:pStyle w:val="31"/>
        <w:spacing w:after="0"/>
        <w:ind w:left="0" w:firstLine="709"/>
        <w:contextualSpacing/>
        <w:jc w:val="both"/>
        <w:rPr>
          <w:sz w:val="28"/>
          <w:szCs w:val="28"/>
        </w:rPr>
      </w:pPr>
      <w:r w:rsidRPr="005D4469">
        <w:rPr>
          <w:sz w:val="28"/>
          <w:szCs w:val="28"/>
        </w:rPr>
        <w:t>6.2.4.</w:t>
      </w:r>
      <w:r w:rsidR="00AC41E3" w:rsidRPr="009365B2">
        <w:rPr>
          <w:rFonts w:eastAsia="Arial Unicode MS"/>
          <w:color w:val="000000"/>
          <w:kern w:val="1"/>
          <w:sz w:val="28"/>
          <w:szCs w:val="28"/>
        </w:rPr>
        <w:t> </w:t>
      </w:r>
      <w:proofErr w:type="gramStart"/>
      <w:r w:rsidRPr="005D4469">
        <w:rPr>
          <w:sz w:val="28"/>
          <w:szCs w:val="28"/>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w:t>
      </w:r>
      <w:r>
        <w:rPr>
          <w:sz w:val="28"/>
          <w:szCs w:val="28"/>
        </w:rPr>
        <w:t xml:space="preserve"> от фонда оплаты труда и не менее 0,7 процента от суммы эксплуатационных расходов на содержание образовательной организации.</w:t>
      </w:r>
      <w:proofErr w:type="gramEnd"/>
    </w:p>
    <w:p w:rsidR="00E963B7" w:rsidRDefault="00E963B7" w:rsidP="008658C1">
      <w:pPr>
        <w:ind w:firstLine="709"/>
        <w:contextualSpacing/>
        <w:jc w:val="both"/>
        <w:rPr>
          <w:i/>
          <w:sz w:val="28"/>
          <w:szCs w:val="28"/>
        </w:rPr>
      </w:pPr>
      <w:r>
        <w:rPr>
          <w:spacing w:val="-6"/>
          <w:sz w:val="28"/>
          <w:szCs w:val="28"/>
        </w:rPr>
        <w:t>6.2.5.</w:t>
      </w:r>
      <w:r w:rsidR="00AC41E3" w:rsidRPr="009365B2">
        <w:rPr>
          <w:rFonts w:eastAsia="Arial Unicode MS"/>
          <w:color w:val="000000"/>
          <w:kern w:val="1"/>
          <w:sz w:val="28"/>
          <w:szCs w:val="28"/>
        </w:rPr>
        <w:t> </w:t>
      </w:r>
      <w:proofErr w:type="gramStart"/>
      <w:r w:rsidR="005D4469"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lastRenderedPageBreak/>
        <w:t xml:space="preserve">взносов </w:t>
      </w:r>
      <w:r w:rsidRPr="00AC41E3">
        <w:rPr>
          <w:bCs/>
          <w:sz w:val="28"/>
          <w:szCs w:val="28"/>
        </w:rPr>
        <w:t>(до 20</w:t>
      </w:r>
      <w:r w:rsidR="00AC41E3">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Pr>
          <w:sz w:val="28"/>
          <w:szCs w:val="28"/>
        </w:rPr>
        <w:t>,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w:t>
      </w:r>
      <w:proofErr w:type="gramEnd"/>
      <w:r>
        <w:rPr>
          <w:sz w:val="28"/>
          <w:szCs w:val="28"/>
        </w:rPr>
        <w:t xml:space="preserve">) опасными условиями труда, проведение обязательных медицинских осмотров </w:t>
      </w:r>
      <w:r w:rsidR="004B5B2E">
        <w:rPr>
          <w:sz w:val="28"/>
          <w:szCs w:val="28"/>
        </w:rPr>
        <w:t xml:space="preserve">до 20%. </w:t>
      </w:r>
    </w:p>
    <w:p w:rsidR="00E963B7" w:rsidRDefault="00E963B7" w:rsidP="008658C1">
      <w:pPr>
        <w:pStyle w:val="ad"/>
        <w:ind w:firstLine="709"/>
        <w:contextualSpacing/>
        <w:jc w:val="both"/>
        <w:rPr>
          <w:sz w:val="28"/>
          <w:szCs w:val="28"/>
        </w:rPr>
      </w:pPr>
      <w:r>
        <w:rPr>
          <w:sz w:val="28"/>
          <w:szCs w:val="28"/>
        </w:rPr>
        <w:t>6.2.6.</w:t>
      </w:r>
      <w:r w:rsidR="00AC41E3" w:rsidRPr="009365B2">
        <w:rPr>
          <w:rFonts w:eastAsia="Arial Unicode MS"/>
          <w:color w:val="000000"/>
          <w:kern w:val="1"/>
          <w:sz w:val="28"/>
          <w:szCs w:val="28"/>
        </w:rPr>
        <w:t> </w:t>
      </w:r>
      <w:r>
        <w:rPr>
          <w:sz w:val="28"/>
          <w:szCs w:val="28"/>
        </w:rPr>
        <w:t>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E963B7" w:rsidRDefault="00E963B7" w:rsidP="008658C1">
      <w:pPr>
        <w:ind w:firstLine="709"/>
        <w:contextualSpacing/>
        <w:jc w:val="both"/>
        <w:rPr>
          <w:sz w:val="28"/>
          <w:szCs w:val="28"/>
        </w:rPr>
      </w:pPr>
      <w:r>
        <w:rPr>
          <w:sz w:val="28"/>
          <w:szCs w:val="28"/>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D21848" w:rsidRDefault="00E963B7" w:rsidP="008658C1">
      <w:pPr>
        <w:pStyle w:val="ad"/>
        <w:ind w:firstLine="709"/>
        <w:contextualSpacing/>
        <w:jc w:val="both"/>
        <w:rPr>
          <w:sz w:val="28"/>
          <w:szCs w:val="28"/>
        </w:rPr>
      </w:pPr>
      <w:r>
        <w:rPr>
          <w:sz w:val="28"/>
          <w:szCs w:val="28"/>
        </w:rPr>
        <w:t>6.2.7.</w:t>
      </w:r>
      <w:r w:rsidR="00AC41E3"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E963B7" w:rsidRDefault="00E963B7" w:rsidP="008658C1">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Default="00E963B7" w:rsidP="008658C1">
      <w:pPr>
        <w:pStyle w:val="31"/>
        <w:spacing w:after="0"/>
        <w:ind w:left="0" w:firstLine="709"/>
        <w:contextualSpacing/>
        <w:jc w:val="both"/>
        <w:rPr>
          <w:sz w:val="28"/>
          <w:szCs w:val="28"/>
        </w:rPr>
      </w:pPr>
      <w:r>
        <w:rPr>
          <w:sz w:val="28"/>
          <w:szCs w:val="28"/>
        </w:rPr>
        <w:t>6.2.8.</w:t>
      </w:r>
      <w:r w:rsidR="00AC41E3" w:rsidRPr="009365B2">
        <w:rPr>
          <w:rFonts w:eastAsia="Arial Unicode MS"/>
          <w:color w:val="000000"/>
          <w:kern w:val="1"/>
          <w:sz w:val="28"/>
          <w:szCs w:val="28"/>
        </w:rPr>
        <w:t> </w:t>
      </w:r>
      <w:r w:rsidRPr="00D21848">
        <w:rPr>
          <w:sz w:val="28"/>
          <w:szCs w:val="28"/>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w:t>
      </w:r>
      <w:r>
        <w:rPr>
          <w:sz w:val="28"/>
          <w:szCs w:val="28"/>
        </w:rPr>
        <w:t xml:space="preserve"> расписанием. Обеспечивать наличие инструкций по охране труда на рабочих местах.</w:t>
      </w:r>
    </w:p>
    <w:p w:rsidR="00E963B7" w:rsidRDefault="00E963B7" w:rsidP="008658C1">
      <w:pPr>
        <w:pStyle w:val="31"/>
        <w:spacing w:after="0"/>
        <w:ind w:left="0" w:firstLine="709"/>
        <w:contextualSpacing/>
        <w:jc w:val="both"/>
        <w:rPr>
          <w:sz w:val="28"/>
          <w:szCs w:val="28"/>
        </w:rPr>
      </w:pPr>
      <w:r>
        <w:rPr>
          <w:sz w:val="28"/>
          <w:szCs w:val="28"/>
        </w:rPr>
        <w:t>6.2.9.</w:t>
      </w:r>
      <w:r w:rsidR="00AC41E3" w:rsidRPr="009365B2">
        <w:rPr>
          <w:rFonts w:eastAsia="Arial Unicode MS"/>
          <w:color w:val="000000"/>
          <w:kern w:val="1"/>
          <w:sz w:val="28"/>
          <w:szCs w:val="28"/>
        </w:rPr>
        <w:t> </w:t>
      </w:r>
      <w:r>
        <w:rPr>
          <w:sz w:val="28"/>
          <w:szCs w:val="28"/>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D21848" w:rsidRDefault="00E963B7" w:rsidP="008658C1">
      <w:pPr>
        <w:pStyle w:val="31"/>
        <w:spacing w:after="0"/>
        <w:ind w:left="0" w:firstLine="709"/>
        <w:contextualSpacing/>
        <w:jc w:val="both"/>
        <w:rPr>
          <w:sz w:val="28"/>
          <w:szCs w:val="28"/>
        </w:rPr>
      </w:pPr>
      <w:r>
        <w:rPr>
          <w:sz w:val="28"/>
          <w:szCs w:val="28"/>
        </w:rPr>
        <w:t>6.2.10.</w:t>
      </w:r>
      <w:r w:rsidR="00AC41E3" w:rsidRPr="009365B2">
        <w:rPr>
          <w:rFonts w:eastAsia="Arial Unicode MS"/>
          <w:color w:val="000000"/>
          <w:kern w:val="1"/>
          <w:sz w:val="28"/>
          <w:szCs w:val="28"/>
        </w:rPr>
        <w:t> </w:t>
      </w:r>
      <w:r>
        <w:rPr>
          <w:sz w:val="28"/>
          <w:szCs w:val="28"/>
        </w:rPr>
        <w:t xml:space="preserve">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 и надбавку к заработной плате в </w:t>
      </w:r>
      <w:r w:rsidRPr="00D21848">
        <w:rPr>
          <w:sz w:val="28"/>
          <w:szCs w:val="28"/>
        </w:rPr>
        <w:t xml:space="preserve">размере не менее </w:t>
      </w:r>
      <w:r w:rsidR="004B5B2E">
        <w:rPr>
          <w:sz w:val="28"/>
          <w:szCs w:val="28"/>
        </w:rPr>
        <w:t>10</w:t>
      </w:r>
      <w:r w:rsidRPr="00D21848">
        <w:rPr>
          <w:sz w:val="28"/>
          <w:szCs w:val="28"/>
        </w:rPr>
        <w:t xml:space="preserve"> процентов.</w:t>
      </w:r>
    </w:p>
    <w:p w:rsidR="00E963B7" w:rsidRDefault="00E963B7" w:rsidP="008658C1">
      <w:pPr>
        <w:ind w:firstLine="709"/>
        <w:contextualSpacing/>
        <w:jc w:val="both"/>
        <w:rPr>
          <w:sz w:val="28"/>
          <w:szCs w:val="28"/>
        </w:rPr>
      </w:pPr>
      <w:r w:rsidRPr="00D21848">
        <w:rPr>
          <w:sz w:val="28"/>
          <w:szCs w:val="28"/>
        </w:rPr>
        <w:t>6.2.11.</w:t>
      </w:r>
      <w:r w:rsidR="00AC41E3" w:rsidRPr="009365B2">
        <w:rPr>
          <w:rFonts w:eastAsia="Arial Unicode MS"/>
          <w:color w:val="000000"/>
          <w:kern w:val="1"/>
          <w:sz w:val="28"/>
          <w:szCs w:val="28"/>
        </w:rPr>
        <w:t> </w:t>
      </w:r>
      <w:proofErr w:type="gramStart"/>
      <w:r w:rsidRPr="00D21848">
        <w:rPr>
          <w:sz w:val="28"/>
          <w:szCs w:val="28"/>
        </w:rPr>
        <w:t>Обеспечивать приобретение и бесплатную выдачу прошедших в установленном порядке сертификацию или декларирование соответствия (ч</w:t>
      </w:r>
      <w:r w:rsidR="00E9117D">
        <w:rPr>
          <w:sz w:val="28"/>
          <w:szCs w:val="28"/>
        </w:rPr>
        <w:t>асть</w:t>
      </w:r>
      <w:r w:rsidR="000D2E53">
        <w:rPr>
          <w:sz w:val="28"/>
          <w:szCs w:val="28"/>
        </w:rPr>
        <w:t xml:space="preserve"> </w:t>
      </w:r>
      <w:r w:rsidR="0065508A">
        <w:rPr>
          <w:sz w:val="28"/>
          <w:szCs w:val="28"/>
        </w:rPr>
        <w:t>первая</w:t>
      </w:r>
      <w:r w:rsidRPr="00D21848">
        <w:rPr>
          <w:sz w:val="28"/>
          <w:szCs w:val="28"/>
        </w:rPr>
        <w:t xml:space="preserve"> ст</w:t>
      </w:r>
      <w:r w:rsidR="00E9117D">
        <w:rPr>
          <w:sz w:val="28"/>
          <w:szCs w:val="28"/>
        </w:rPr>
        <w:t>атьи</w:t>
      </w:r>
      <w:r w:rsidRPr="00D21848">
        <w:rPr>
          <w:sz w:val="28"/>
          <w:szCs w:val="28"/>
        </w:rPr>
        <w:t xml:space="preserve"> 221, абз</w:t>
      </w:r>
      <w:r w:rsidR="00E9117D">
        <w:rPr>
          <w:sz w:val="28"/>
          <w:szCs w:val="28"/>
        </w:rPr>
        <w:t>ац</w:t>
      </w:r>
      <w:r w:rsidR="000D2E53">
        <w:rPr>
          <w:sz w:val="28"/>
          <w:szCs w:val="28"/>
        </w:rPr>
        <w:t xml:space="preserve"> </w:t>
      </w:r>
      <w:r w:rsidR="0065508A">
        <w:rPr>
          <w:sz w:val="28"/>
          <w:szCs w:val="28"/>
        </w:rPr>
        <w:t>четвертый</w:t>
      </w:r>
      <w:r w:rsidRPr="00D21848">
        <w:rPr>
          <w:sz w:val="28"/>
          <w:szCs w:val="28"/>
        </w:rPr>
        <w:t xml:space="preserve"> ч</w:t>
      </w:r>
      <w:r w:rsidR="00E9117D">
        <w:rPr>
          <w:sz w:val="28"/>
          <w:szCs w:val="28"/>
        </w:rPr>
        <w:t>асти</w:t>
      </w:r>
      <w:r w:rsidR="000D2E53">
        <w:rPr>
          <w:sz w:val="28"/>
          <w:szCs w:val="28"/>
        </w:rPr>
        <w:t xml:space="preserve"> </w:t>
      </w:r>
      <w:r w:rsidR="0065508A">
        <w:rPr>
          <w:sz w:val="28"/>
          <w:szCs w:val="28"/>
        </w:rPr>
        <w:t>второй</w:t>
      </w:r>
      <w:r w:rsidRPr="00D21848">
        <w:rPr>
          <w:sz w:val="28"/>
          <w:szCs w:val="28"/>
        </w:rPr>
        <w:t xml:space="preserve"> ст</w:t>
      </w:r>
      <w:r w:rsidR="00E9117D">
        <w:rPr>
          <w:sz w:val="28"/>
          <w:szCs w:val="28"/>
        </w:rPr>
        <w:t>атьи</w:t>
      </w:r>
      <w:r w:rsidRPr="00D21848">
        <w:rPr>
          <w:sz w:val="28"/>
          <w:szCs w:val="28"/>
        </w:rPr>
        <w:t xml:space="preserve"> 212 ТК</w:t>
      </w:r>
      <w:r w:rsidR="00AC41E3" w:rsidRPr="009365B2">
        <w:rPr>
          <w:rFonts w:eastAsia="Arial Unicode MS"/>
          <w:color w:val="000000"/>
          <w:kern w:val="1"/>
          <w:sz w:val="28"/>
          <w:szCs w:val="28"/>
        </w:rPr>
        <w:t> </w:t>
      </w:r>
      <w:r w:rsidRPr="00D21848">
        <w:rPr>
          <w:sz w:val="28"/>
          <w:szCs w:val="28"/>
        </w:rPr>
        <w:t>РФ) специальной</w:t>
      </w:r>
      <w:r>
        <w:rPr>
          <w:sz w:val="28"/>
          <w:szCs w:val="28"/>
        </w:rPr>
        <w:t xml:space="preserve">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w:t>
      </w:r>
      <w:proofErr w:type="gramEnd"/>
      <w:r>
        <w:rPr>
          <w:sz w:val="28"/>
          <w:szCs w:val="28"/>
        </w:rPr>
        <w:t xml:space="preserve"> им расходы на приобретение сертифицированной спецодежды и других средства индивидуальной защиты (</w:t>
      </w:r>
      <w:proofErr w:type="gramStart"/>
      <w:r>
        <w:rPr>
          <w:sz w:val="28"/>
          <w:szCs w:val="28"/>
        </w:rPr>
        <w:t>СИЗ</w:t>
      </w:r>
      <w:proofErr w:type="gramEnd"/>
      <w:r>
        <w:rPr>
          <w:sz w:val="28"/>
          <w:szCs w:val="28"/>
        </w:rPr>
        <w:t>) в полном объеме.</w:t>
      </w:r>
    </w:p>
    <w:p w:rsidR="00E963B7" w:rsidRDefault="00E963B7" w:rsidP="008658C1">
      <w:pPr>
        <w:pStyle w:val="31"/>
        <w:spacing w:after="0"/>
        <w:ind w:left="0" w:firstLine="709"/>
        <w:contextualSpacing/>
        <w:jc w:val="both"/>
        <w:rPr>
          <w:sz w:val="28"/>
          <w:szCs w:val="28"/>
        </w:rPr>
      </w:pPr>
      <w:r>
        <w:rPr>
          <w:sz w:val="28"/>
          <w:szCs w:val="28"/>
        </w:rPr>
        <w:lastRenderedPageBreak/>
        <w:t>6.2.12.</w:t>
      </w:r>
      <w:r w:rsidR="00AC41E3" w:rsidRPr="009365B2">
        <w:rPr>
          <w:rFonts w:eastAsia="Arial Unicode MS"/>
          <w:color w:val="000000"/>
          <w:kern w:val="1"/>
          <w:sz w:val="28"/>
          <w:szCs w:val="28"/>
        </w:rPr>
        <w:t> </w:t>
      </w:r>
      <w:r>
        <w:rPr>
          <w:sz w:val="28"/>
          <w:szCs w:val="28"/>
        </w:rPr>
        <w:t xml:space="preserve">Обеспечивать </w:t>
      </w:r>
      <w:r w:rsidRPr="00D21848">
        <w:rPr>
          <w:sz w:val="28"/>
          <w:szCs w:val="28"/>
        </w:rPr>
        <w:t xml:space="preserve">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D21848">
        <w:rPr>
          <w:sz w:val="28"/>
          <w:szCs w:val="28"/>
          <w:shd w:val="clear" w:color="auto" w:fill="FFFFFF"/>
        </w:rPr>
        <w:t xml:space="preserve">внеочередных медицинских осмотров </w:t>
      </w:r>
      <w:r w:rsidRPr="00D21848">
        <w:rPr>
          <w:sz w:val="28"/>
          <w:szCs w:val="28"/>
        </w:rPr>
        <w:t>с сохранением</w:t>
      </w:r>
      <w:r>
        <w:rPr>
          <w:sz w:val="28"/>
          <w:szCs w:val="28"/>
        </w:rPr>
        <w:t xml:space="preserve"> за ними места работы (должности) и среднего заработка. </w:t>
      </w:r>
      <w:r>
        <w:rPr>
          <w:color w:val="000000"/>
          <w:sz w:val="28"/>
          <w:szCs w:val="28"/>
        </w:rPr>
        <w:t xml:space="preserve">Предоставлять работникам </w:t>
      </w:r>
      <w:r w:rsidR="004C0068" w:rsidRPr="004C0068">
        <w:rPr>
          <w:sz w:val="28"/>
          <w:szCs w:val="28"/>
        </w:rPr>
        <w:t>3</w:t>
      </w:r>
      <w:r w:rsidR="005C6F15" w:rsidRPr="004C0068">
        <w:rPr>
          <w:sz w:val="28"/>
          <w:szCs w:val="28"/>
        </w:rPr>
        <w:t xml:space="preserve"> (дня</w:t>
      </w:r>
      <w:r>
        <w:rPr>
          <w:color w:val="000000"/>
          <w:sz w:val="28"/>
          <w:szCs w:val="28"/>
        </w:rPr>
        <w:t>) для прохождения диспансеризации с сохранением с сохранением за ними места работы (должности) и среднего заработка в соответствии со статьёй</w:t>
      </w:r>
      <w:r w:rsidR="00AC41E3" w:rsidRPr="009365B2">
        <w:rPr>
          <w:rFonts w:eastAsia="Arial Unicode MS"/>
          <w:color w:val="000000"/>
          <w:kern w:val="1"/>
          <w:sz w:val="28"/>
          <w:szCs w:val="28"/>
        </w:rPr>
        <w:t> </w:t>
      </w:r>
      <w:r>
        <w:rPr>
          <w:color w:val="000000"/>
          <w:sz w:val="28"/>
          <w:szCs w:val="28"/>
        </w:rPr>
        <w:t>185.1</w:t>
      </w:r>
      <w:r w:rsidR="00AC41E3" w:rsidRPr="009365B2">
        <w:rPr>
          <w:rFonts w:eastAsia="Arial Unicode MS"/>
          <w:color w:val="000000"/>
          <w:kern w:val="1"/>
          <w:sz w:val="28"/>
          <w:szCs w:val="28"/>
        </w:rPr>
        <w:t> </w:t>
      </w:r>
      <w:r>
        <w:rPr>
          <w:color w:val="000000"/>
          <w:sz w:val="28"/>
          <w:szCs w:val="28"/>
        </w:rPr>
        <w:t>ТК</w:t>
      </w:r>
      <w:r w:rsidR="00AC41E3" w:rsidRPr="009365B2">
        <w:rPr>
          <w:rFonts w:eastAsia="Arial Unicode MS"/>
          <w:color w:val="000000"/>
          <w:kern w:val="1"/>
          <w:sz w:val="28"/>
          <w:szCs w:val="28"/>
        </w:rPr>
        <w:t> </w:t>
      </w:r>
      <w:r>
        <w:rPr>
          <w:color w:val="000000"/>
          <w:sz w:val="28"/>
          <w:szCs w:val="28"/>
        </w:rPr>
        <w:t>РФ.</w:t>
      </w:r>
    </w:p>
    <w:p w:rsidR="00E963B7" w:rsidRDefault="00E963B7" w:rsidP="008658C1">
      <w:pPr>
        <w:ind w:firstLine="709"/>
        <w:contextualSpacing/>
        <w:jc w:val="both"/>
        <w:rPr>
          <w:sz w:val="28"/>
          <w:szCs w:val="28"/>
        </w:rPr>
      </w:pPr>
      <w:r>
        <w:rPr>
          <w:sz w:val="28"/>
          <w:szCs w:val="28"/>
        </w:rPr>
        <w:t xml:space="preserve">6.2.13.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Default="00E963B7" w:rsidP="008658C1">
      <w:pPr>
        <w:ind w:firstLine="709"/>
        <w:contextualSpacing/>
        <w:jc w:val="both"/>
        <w:rPr>
          <w:sz w:val="28"/>
          <w:szCs w:val="28"/>
        </w:rPr>
      </w:pPr>
      <w:r>
        <w:rPr>
          <w:sz w:val="28"/>
          <w:szCs w:val="28"/>
        </w:rPr>
        <w:t>6.2.14.</w:t>
      </w:r>
      <w:r w:rsidR="00AC41E3" w:rsidRPr="009365B2">
        <w:rPr>
          <w:rFonts w:eastAsia="Arial Unicode MS"/>
          <w:color w:val="000000"/>
          <w:kern w:val="1"/>
          <w:sz w:val="28"/>
          <w:szCs w:val="28"/>
        </w:rPr>
        <w:t> </w:t>
      </w:r>
      <w:r>
        <w:rPr>
          <w:sz w:val="28"/>
          <w:szCs w:val="28"/>
        </w:rPr>
        <w:t xml:space="preserve">С учетом специфики трудовой деятельности и в целях обеспечения условий и охраны труда учителей физической культуры: </w:t>
      </w:r>
    </w:p>
    <w:p w:rsidR="00E963B7" w:rsidRPr="00D21848" w:rsidRDefault="00E963B7" w:rsidP="008658C1">
      <w:pPr>
        <w:ind w:firstLine="709"/>
        <w:contextualSpacing/>
        <w:jc w:val="both"/>
        <w:rPr>
          <w:strike/>
          <w:sz w:val="28"/>
          <w:szCs w:val="28"/>
        </w:rPr>
      </w:pPr>
      <w:r>
        <w:rPr>
          <w:sz w:val="28"/>
          <w:szCs w:val="28"/>
        </w:rPr>
        <w:t>-</w:t>
      </w:r>
      <w:r w:rsidR="00AC41E3" w:rsidRPr="009365B2">
        <w:rPr>
          <w:rFonts w:eastAsia="Arial Unicode MS"/>
          <w:color w:val="000000"/>
          <w:kern w:val="1"/>
          <w:sz w:val="28"/>
          <w:szCs w:val="28"/>
        </w:rPr>
        <w:t> </w:t>
      </w:r>
      <w:r>
        <w:rPr>
          <w:sz w:val="28"/>
          <w:szCs w:val="28"/>
        </w:rPr>
        <w:t xml:space="preserve">обеспечивать учителей </w:t>
      </w:r>
      <w:r w:rsidRPr="00D21848">
        <w:rPr>
          <w:sz w:val="28"/>
          <w:szCs w:val="28"/>
        </w:rPr>
        <w:t>физической культуры информацией о группе здоровья обучающихся по итогам профилактических медицинских осмотров</w:t>
      </w:r>
      <w:r w:rsidR="00D21848" w:rsidRPr="00D21848">
        <w:rPr>
          <w:sz w:val="28"/>
          <w:szCs w:val="28"/>
        </w:rPr>
        <w:t>;</w:t>
      </w:r>
    </w:p>
    <w:p w:rsidR="00E963B7" w:rsidRDefault="00E963B7" w:rsidP="008658C1">
      <w:pPr>
        <w:ind w:firstLine="709"/>
        <w:contextualSpacing/>
        <w:jc w:val="both"/>
        <w:rPr>
          <w:sz w:val="28"/>
          <w:szCs w:val="28"/>
        </w:rPr>
      </w:pPr>
      <w:r w:rsidRPr="00D21848">
        <w:rPr>
          <w:sz w:val="28"/>
          <w:szCs w:val="28"/>
        </w:rPr>
        <w:t>-</w:t>
      </w:r>
      <w:r w:rsidR="00AC41E3" w:rsidRPr="009365B2">
        <w:rPr>
          <w:rFonts w:eastAsia="Arial Unicode MS"/>
          <w:color w:val="000000"/>
          <w:kern w:val="1"/>
          <w:sz w:val="28"/>
          <w:szCs w:val="28"/>
        </w:rPr>
        <w:t> </w:t>
      </w:r>
      <w:r w:rsidRPr="00D21848">
        <w:rPr>
          <w:sz w:val="28"/>
          <w:szCs w:val="28"/>
        </w:rPr>
        <w:t>регулярно проводить испытания спортивного оборудования</w:t>
      </w:r>
      <w:r>
        <w:rPr>
          <w:sz w:val="28"/>
          <w:szCs w:val="28"/>
        </w:rPr>
        <w:t xml:space="preserve"> с составлением соответствующих актов.</w:t>
      </w:r>
    </w:p>
    <w:p w:rsidR="00E963B7" w:rsidRDefault="00E963B7" w:rsidP="008658C1">
      <w:pPr>
        <w:tabs>
          <w:tab w:val="left" w:pos="1620"/>
        </w:tabs>
        <w:ind w:firstLine="709"/>
        <w:contextualSpacing/>
        <w:jc w:val="both"/>
        <w:rPr>
          <w:sz w:val="28"/>
          <w:szCs w:val="28"/>
        </w:rPr>
      </w:pPr>
      <w:r>
        <w:rPr>
          <w:sz w:val="28"/>
          <w:szCs w:val="28"/>
        </w:rPr>
        <w:t>6.2.15.</w:t>
      </w:r>
      <w:r w:rsidR="00AC41E3"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E963B7" w:rsidRDefault="00E963B7" w:rsidP="008658C1">
      <w:pPr>
        <w:ind w:firstLine="709"/>
        <w:contextualSpacing/>
        <w:jc w:val="both"/>
        <w:rPr>
          <w:sz w:val="28"/>
          <w:szCs w:val="28"/>
        </w:rPr>
      </w:pPr>
      <w:r>
        <w:rPr>
          <w:sz w:val="28"/>
          <w:szCs w:val="28"/>
        </w:rPr>
        <w:t>6.2.16.</w:t>
      </w:r>
      <w:r w:rsidR="00AC41E3" w:rsidRPr="009365B2">
        <w:rPr>
          <w:rFonts w:eastAsia="Arial Unicode MS"/>
          <w:color w:val="000000"/>
          <w:kern w:val="1"/>
          <w:sz w:val="28"/>
          <w:szCs w:val="28"/>
        </w:rPr>
        <w:t> </w:t>
      </w:r>
      <w:proofErr w:type="gramStart"/>
      <w:r>
        <w:rPr>
          <w:sz w:val="28"/>
          <w:szCs w:val="28"/>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roofErr w:type="gramEnd"/>
    </w:p>
    <w:p w:rsidR="00E963B7" w:rsidRDefault="00E963B7" w:rsidP="008658C1">
      <w:pPr>
        <w:tabs>
          <w:tab w:val="left" w:pos="1620"/>
        </w:tabs>
        <w:ind w:firstLine="709"/>
        <w:contextualSpacing/>
        <w:jc w:val="both"/>
        <w:rPr>
          <w:sz w:val="28"/>
          <w:szCs w:val="28"/>
        </w:rPr>
      </w:pPr>
      <w:r>
        <w:rPr>
          <w:sz w:val="28"/>
          <w:szCs w:val="28"/>
        </w:rPr>
        <w:t>Предусмотреть выплату денежной компенсации семье работника, погибшего в результате несчастного случая на производстве, в размере</w:t>
      </w:r>
      <w:r w:rsidRPr="004C0068">
        <w:rPr>
          <w:sz w:val="28"/>
          <w:szCs w:val="28"/>
        </w:rPr>
        <w:t>___</w:t>
      </w:r>
      <w:r>
        <w:rPr>
          <w:sz w:val="28"/>
          <w:szCs w:val="28"/>
        </w:rPr>
        <w:t xml:space="preserve"> рублей, если несчастный случай на производстве произошел не по вине работника.</w:t>
      </w:r>
    </w:p>
    <w:p w:rsidR="00E963B7" w:rsidRPr="00D21848" w:rsidRDefault="00E963B7" w:rsidP="008658C1">
      <w:pPr>
        <w:tabs>
          <w:tab w:val="left" w:pos="1620"/>
        </w:tabs>
        <w:ind w:firstLine="709"/>
        <w:contextualSpacing/>
        <w:jc w:val="both"/>
        <w:rPr>
          <w:sz w:val="28"/>
          <w:szCs w:val="28"/>
        </w:rPr>
      </w:pPr>
      <w:r>
        <w:rPr>
          <w:sz w:val="28"/>
          <w:szCs w:val="28"/>
        </w:rPr>
        <w:t>6.2.</w:t>
      </w:r>
      <w:r w:rsidRPr="00D21848">
        <w:rPr>
          <w:sz w:val="28"/>
          <w:szCs w:val="28"/>
        </w:rPr>
        <w:t>17.</w:t>
      </w:r>
      <w:r w:rsidR="00AC41E3" w:rsidRPr="009365B2">
        <w:rPr>
          <w:rFonts w:eastAsia="Arial Unicode MS"/>
          <w:color w:val="000000"/>
          <w:kern w:val="1"/>
          <w:sz w:val="28"/>
          <w:szCs w:val="28"/>
        </w:rPr>
        <w:t> </w:t>
      </w:r>
      <w:r w:rsidRPr="00D21848">
        <w:rPr>
          <w:sz w:val="28"/>
          <w:szCs w:val="28"/>
        </w:rPr>
        <w:t xml:space="preserve">Осуществлять </w:t>
      </w:r>
      <w:proofErr w:type="gramStart"/>
      <w:r w:rsidRPr="00D21848">
        <w:rPr>
          <w:sz w:val="28"/>
          <w:szCs w:val="28"/>
        </w:rPr>
        <w:t>контроль за</w:t>
      </w:r>
      <w:proofErr w:type="gramEnd"/>
      <w:r w:rsidRPr="00D21848">
        <w:rPr>
          <w:sz w:val="28"/>
          <w:szCs w:val="28"/>
        </w:rPr>
        <w:t xml:space="preserve">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Pr="00D21848" w:rsidRDefault="00E963B7" w:rsidP="008658C1">
      <w:pPr>
        <w:tabs>
          <w:tab w:val="left" w:pos="1620"/>
        </w:tabs>
        <w:ind w:firstLine="709"/>
        <w:contextualSpacing/>
        <w:jc w:val="both"/>
        <w:rPr>
          <w:sz w:val="28"/>
          <w:szCs w:val="28"/>
        </w:rPr>
      </w:pPr>
      <w:r w:rsidRPr="00D21848">
        <w:rPr>
          <w:sz w:val="28"/>
          <w:szCs w:val="28"/>
        </w:rPr>
        <w:t>6.2.18.</w:t>
      </w:r>
      <w:r w:rsidR="00AC41E3" w:rsidRPr="009365B2">
        <w:rPr>
          <w:rFonts w:eastAsia="Arial Unicode MS"/>
          <w:color w:val="000000"/>
          <w:kern w:val="1"/>
          <w:sz w:val="28"/>
          <w:szCs w:val="28"/>
        </w:rPr>
        <w:t> </w:t>
      </w:r>
      <w:r w:rsidRPr="00D21848">
        <w:rPr>
          <w:sz w:val="28"/>
          <w:szCs w:val="28"/>
        </w:rPr>
        <w:t xml:space="preserve">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w:t>
      </w:r>
      <w:proofErr w:type="gramStart"/>
      <w:r w:rsidRPr="00D21848">
        <w:rPr>
          <w:sz w:val="28"/>
          <w:szCs w:val="28"/>
        </w:rPr>
        <w:t>контроля за</w:t>
      </w:r>
      <w:proofErr w:type="gramEnd"/>
      <w:r w:rsidRPr="00D21848">
        <w:rPr>
          <w:sz w:val="28"/>
          <w:szCs w:val="28"/>
        </w:rPr>
        <w:t xml:space="preserve">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Default="00E963B7" w:rsidP="008658C1">
      <w:pPr>
        <w:tabs>
          <w:tab w:val="left" w:pos="1620"/>
        </w:tabs>
        <w:ind w:firstLine="709"/>
        <w:contextualSpacing/>
        <w:jc w:val="both"/>
        <w:rPr>
          <w:sz w:val="28"/>
          <w:szCs w:val="28"/>
        </w:rPr>
      </w:pPr>
      <w:r w:rsidRPr="00D21848">
        <w:rPr>
          <w:sz w:val="28"/>
          <w:szCs w:val="28"/>
        </w:rPr>
        <w:t>6.3.</w:t>
      </w:r>
      <w:r w:rsidR="00AC41E3"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E963B7" w:rsidRDefault="00E963B7" w:rsidP="008658C1">
      <w:pPr>
        <w:tabs>
          <w:tab w:val="left" w:pos="1620"/>
        </w:tabs>
        <w:ind w:firstLine="709"/>
        <w:contextualSpacing/>
        <w:jc w:val="both"/>
        <w:rPr>
          <w:sz w:val="28"/>
          <w:szCs w:val="28"/>
        </w:rPr>
      </w:pPr>
      <w:r>
        <w:rPr>
          <w:sz w:val="28"/>
          <w:szCs w:val="28"/>
        </w:rPr>
        <w:lastRenderedPageBreak/>
        <w:t>6.4.</w:t>
      </w:r>
      <w:r w:rsidR="00AC41E3" w:rsidRPr="009365B2">
        <w:rPr>
          <w:rFonts w:eastAsia="Arial Unicode MS"/>
          <w:color w:val="000000"/>
          <w:kern w:val="1"/>
          <w:sz w:val="28"/>
          <w:szCs w:val="28"/>
        </w:rPr>
        <w:t> </w:t>
      </w:r>
      <w:r>
        <w:rPr>
          <w:sz w:val="28"/>
          <w:szCs w:val="28"/>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Default="00E963B7" w:rsidP="008658C1">
      <w:pPr>
        <w:ind w:firstLine="709"/>
        <w:contextualSpacing/>
        <w:jc w:val="both"/>
        <w:rPr>
          <w:sz w:val="28"/>
          <w:szCs w:val="28"/>
        </w:rPr>
      </w:pPr>
      <w:r>
        <w:rPr>
          <w:sz w:val="28"/>
          <w:szCs w:val="28"/>
        </w:rPr>
        <w:t>6.5.</w:t>
      </w:r>
      <w:r w:rsidR="00AC41E3" w:rsidRPr="009365B2">
        <w:rPr>
          <w:rFonts w:eastAsia="Arial Unicode MS"/>
          <w:color w:val="000000"/>
          <w:kern w:val="1"/>
          <w:sz w:val="28"/>
          <w:szCs w:val="28"/>
        </w:rPr>
        <w:t> </w:t>
      </w:r>
      <w:r>
        <w:rPr>
          <w:sz w:val="28"/>
          <w:szCs w:val="28"/>
        </w:rPr>
        <w:t>Работники обязуются:</w:t>
      </w:r>
    </w:p>
    <w:p w:rsidR="00E963B7" w:rsidRDefault="00E963B7" w:rsidP="008658C1">
      <w:pPr>
        <w:ind w:firstLine="709"/>
        <w:contextualSpacing/>
        <w:jc w:val="both"/>
        <w:rPr>
          <w:sz w:val="28"/>
          <w:szCs w:val="28"/>
        </w:rPr>
      </w:pPr>
      <w:r>
        <w:rPr>
          <w:sz w:val="28"/>
          <w:szCs w:val="28"/>
        </w:rPr>
        <w:t>6.5.1.</w:t>
      </w:r>
      <w:r w:rsidR="00AC41E3" w:rsidRPr="009365B2">
        <w:rPr>
          <w:rFonts w:eastAsia="Arial Unicode MS"/>
          <w:color w:val="000000"/>
          <w:kern w:val="1"/>
          <w:sz w:val="28"/>
          <w:szCs w:val="28"/>
        </w:rPr>
        <w:t> </w:t>
      </w:r>
      <w:r>
        <w:rPr>
          <w:sz w:val="28"/>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D21848" w:rsidRDefault="00E963B7" w:rsidP="008658C1">
      <w:pPr>
        <w:ind w:firstLine="709"/>
        <w:contextualSpacing/>
        <w:jc w:val="both"/>
        <w:rPr>
          <w:sz w:val="28"/>
          <w:szCs w:val="28"/>
        </w:rPr>
      </w:pPr>
      <w:r>
        <w:rPr>
          <w:sz w:val="28"/>
          <w:szCs w:val="28"/>
        </w:rPr>
        <w:t>6.5.2.</w:t>
      </w:r>
      <w:r w:rsidR="00AC41E3" w:rsidRPr="009365B2">
        <w:rPr>
          <w:rFonts w:eastAsia="Arial Unicode MS"/>
          <w:color w:val="000000"/>
          <w:kern w:val="1"/>
          <w:sz w:val="28"/>
          <w:szCs w:val="28"/>
        </w:rPr>
        <w:t> </w:t>
      </w:r>
      <w:r>
        <w:rPr>
          <w:sz w:val="28"/>
          <w:szCs w:val="28"/>
        </w:rPr>
        <w:t xml:space="preserve">Проходить обучение безопасным методам и приемам выполнения работ, оказанию первой помощи при несчастных случаях на производстве, </w:t>
      </w:r>
      <w:r w:rsidRPr="00D21848">
        <w:rPr>
          <w:sz w:val="28"/>
          <w:szCs w:val="28"/>
        </w:rPr>
        <w:t xml:space="preserve">инструктаж по охране труда, проверку знаний требований охраны труда. </w:t>
      </w:r>
    </w:p>
    <w:p w:rsidR="00E963B7" w:rsidRPr="00D21848" w:rsidRDefault="00E963B7" w:rsidP="008658C1">
      <w:pPr>
        <w:ind w:firstLine="709"/>
        <w:contextualSpacing/>
        <w:jc w:val="both"/>
        <w:rPr>
          <w:sz w:val="28"/>
          <w:szCs w:val="28"/>
        </w:rPr>
      </w:pPr>
      <w:r w:rsidRPr="00D21848">
        <w:rPr>
          <w:sz w:val="28"/>
          <w:szCs w:val="28"/>
        </w:rPr>
        <w:t>Проходить профессиональную гигиеническую подготовку и аттестацию в установленном законодательством порядке.</w:t>
      </w:r>
    </w:p>
    <w:p w:rsidR="00E963B7" w:rsidRDefault="00E963B7" w:rsidP="008658C1">
      <w:pPr>
        <w:ind w:firstLine="709"/>
        <w:contextualSpacing/>
        <w:jc w:val="both"/>
        <w:rPr>
          <w:sz w:val="28"/>
          <w:szCs w:val="28"/>
        </w:rPr>
      </w:pPr>
      <w:r w:rsidRPr="00D21848">
        <w:rPr>
          <w:sz w:val="28"/>
          <w:szCs w:val="28"/>
        </w:rPr>
        <w:t>6.5.3.</w:t>
      </w:r>
      <w:r w:rsidR="00AC41E3" w:rsidRPr="009365B2">
        <w:rPr>
          <w:rFonts w:eastAsia="Arial Unicode MS"/>
          <w:color w:val="000000"/>
          <w:kern w:val="1"/>
          <w:sz w:val="28"/>
          <w:szCs w:val="28"/>
        </w:rPr>
        <w:t> </w:t>
      </w:r>
      <w:r w:rsidRPr="00D21848">
        <w:rPr>
          <w:sz w:val="28"/>
          <w:szCs w:val="28"/>
        </w:rPr>
        <w:t>Проходить обязательные предварительные при поступлении на работу и периодические медицинские осмотры</w:t>
      </w:r>
      <w:r>
        <w:rPr>
          <w:sz w:val="28"/>
          <w:szCs w:val="28"/>
        </w:rPr>
        <w:t>, а также внеочередные медицинские осмотры в соответствии с медицинскими рекомендациями за счет средств работодателя.</w:t>
      </w:r>
    </w:p>
    <w:p w:rsidR="00E963B7" w:rsidRDefault="00E963B7" w:rsidP="008658C1">
      <w:pPr>
        <w:autoSpaceDE w:val="0"/>
        <w:autoSpaceDN w:val="0"/>
        <w:adjustRightInd w:val="0"/>
        <w:ind w:firstLine="709"/>
        <w:contextualSpacing/>
        <w:jc w:val="both"/>
        <w:rPr>
          <w:sz w:val="28"/>
          <w:szCs w:val="28"/>
        </w:rPr>
      </w:pPr>
      <w:r>
        <w:rPr>
          <w:sz w:val="28"/>
          <w:szCs w:val="28"/>
        </w:rPr>
        <w:t>6.5.4.</w:t>
      </w:r>
      <w:r w:rsidR="00AC41E3" w:rsidRPr="009365B2">
        <w:rPr>
          <w:rFonts w:eastAsia="Arial Unicode MS"/>
          <w:color w:val="000000"/>
          <w:kern w:val="1"/>
          <w:sz w:val="28"/>
          <w:szCs w:val="28"/>
        </w:rPr>
        <w:t> </w:t>
      </w:r>
      <w:r>
        <w:rPr>
          <w:sz w:val="28"/>
          <w:szCs w:val="28"/>
        </w:rPr>
        <w:t>Правильно применять средства индивидуальной и коллективной защиты.</w:t>
      </w:r>
    </w:p>
    <w:p w:rsidR="00E963B7" w:rsidRDefault="00E963B7" w:rsidP="008658C1">
      <w:pPr>
        <w:ind w:firstLine="709"/>
        <w:contextualSpacing/>
        <w:jc w:val="both"/>
        <w:rPr>
          <w:sz w:val="28"/>
          <w:szCs w:val="28"/>
        </w:rPr>
      </w:pPr>
      <w:r>
        <w:rPr>
          <w:sz w:val="28"/>
          <w:szCs w:val="28"/>
        </w:rPr>
        <w:t>6.5.5.</w:t>
      </w:r>
      <w:r w:rsidR="00AC41E3" w:rsidRPr="009365B2">
        <w:rPr>
          <w:rFonts w:eastAsia="Arial Unicode MS"/>
          <w:color w:val="000000"/>
          <w:kern w:val="1"/>
          <w:sz w:val="28"/>
          <w:szCs w:val="28"/>
        </w:rPr>
        <w:t> </w:t>
      </w:r>
      <w:r>
        <w:rPr>
          <w:sz w:val="28"/>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Default="00E963B7" w:rsidP="008658C1">
      <w:pPr>
        <w:ind w:firstLine="709"/>
        <w:contextualSpacing/>
        <w:jc w:val="both"/>
        <w:rPr>
          <w:sz w:val="28"/>
          <w:szCs w:val="28"/>
        </w:rPr>
      </w:pPr>
      <w:r>
        <w:rPr>
          <w:sz w:val="28"/>
          <w:szCs w:val="28"/>
        </w:rPr>
        <w:t>6.6.</w:t>
      </w:r>
      <w:r w:rsidR="00AC41E3" w:rsidRPr="009365B2">
        <w:rPr>
          <w:rFonts w:eastAsia="Arial Unicode MS"/>
          <w:color w:val="000000"/>
          <w:kern w:val="1"/>
          <w:sz w:val="28"/>
          <w:szCs w:val="28"/>
        </w:rPr>
        <w:t> </w:t>
      </w:r>
      <w:r>
        <w:rPr>
          <w:sz w:val="28"/>
          <w:szCs w:val="28"/>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Default="00E963B7" w:rsidP="008658C1">
      <w:pPr>
        <w:ind w:firstLine="709"/>
        <w:contextualSpacing/>
        <w:jc w:val="both"/>
        <w:rPr>
          <w:sz w:val="28"/>
          <w:szCs w:val="28"/>
        </w:rPr>
      </w:pPr>
      <w:r>
        <w:rPr>
          <w:sz w:val="28"/>
          <w:szCs w:val="28"/>
        </w:rPr>
        <w:t>6.7.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6.7.1.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6.7.2.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6.7.3.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lastRenderedPageBreak/>
        <w:t>6.7.4.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организации и проведению обязательных медицинских осмотров;</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6.7.5.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6.7.6.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6.7.7.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6.7.8.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proofErr w:type="gramStart"/>
      <w:r w:rsidR="00E97561">
        <w:rPr>
          <w:color w:val="auto"/>
          <w:sz w:val="28"/>
          <w:szCs w:val="28"/>
        </w:rPr>
        <w:t>)</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.4</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3F7415" w:rsidRDefault="00837B95" w:rsidP="008658C1">
      <w:pPr>
        <w:pStyle w:val="Default"/>
        <w:ind w:firstLine="709"/>
        <w:contextualSpacing/>
        <w:jc w:val="both"/>
        <w:rPr>
          <w:color w:val="auto"/>
          <w:sz w:val="28"/>
          <w:szCs w:val="28"/>
        </w:rPr>
      </w:pPr>
      <w:r>
        <w:rPr>
          <w:color w:val="auto"/>
          <w:sz w:val="28"/>
          <w:szCs w:val="28"/>
        </w:rPr>
        <w:t>7.5</w:t>
      </w:r>
      <w:r w:rsidR="00DD0F12" w:rsidRPr="003F7415">
        <w:rPr>
          <w:color w:val="auto"/>
          <w:sz w:val="28"/>
          <w:szCs w:val="28"/>
        </w:rPr>
        <w:t>.</w:t>
      </w:r>
      <w:r w:rsidR="00AC41E3" w:rsidRPr="009365B2">
        <w:rPr>
          <w:rFonts w:eastAsia="Arial Unicode MS"/>
          <w:kern w:val="1"/>
          <w:sz w:val="28"/>
          <w:szCs w:val="28"/>
        </w:rPr>
        <w:t> </w:t>
      </w:r>
      <w:r w:rsidR="00DD0F12" w:rsidRPr="003F7415">
        <w:rPr>
          <w:bCs/>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.6</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охране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lastRenderedPageBreak/>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w:t>
      </w:r>
      <w:proofErr w:type="gramStart"/>
      <w:r w:rsidRPr="00841573">
        <w:rPr>
          <w:sz w:val="28"/>
          <w:szCs w:val="28"/>
        </w:rPr>
        <w:t xml:space="preserve"> П</w:t>
      </w:r>
      <w:proofErr w:type="gramEnd"/>
      <w:r w:rsidRPr="00841573">
        <w:rPr>
          <w:sz w:val="28"/>
          <w:szCs w:val="28"/>
        </w:rPr>
        <w:t xml:space="preserve">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 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Pr="00D21848"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 xml:space="preserve">расходы по проезду, </w:t>
      </w:r>
      <w:r w:rsidR="003F79AF" w:rsidRPr="00841573">
        <w:rPr>
          <w:sz w:val="28"/>
          <w:szCs w:val="28"/>
        </w:rPr>
        <w:lastRenderedPageBreak/>
        <w:t>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rStyle w:val="aff1"/>
          <w:sz w:val="28"/>
          <w:szCs w:val="28"/>
        </w:rPr>
        <w:footnoteReference w:id="1"/>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7D09B9" w:rsidRPr="006012BE" w:rsidRDefault="007D09B9" w:rsidP="008658C1">
      <w:pPr>
        <w:pStyle w:val="Pa15"/>
        <w:spacing w:line="240" w:lineRule="auto"/>
        <w:ind w:firstLine="709"/>
        <w:contextualSpacing/>
        <w:jc w:val="center"/>
        <w:rPr>
          <w:rStyle w:val="A10"/>
          <w:sz w:val="28"/>
          <w:szCs w:val="28"/>
        </w:rPr>
      </w:pPr>
    </w:p>
    <w:p w:rsidR="00DD0F12" w:rsidRPr="00E40108" w:rsidRDefault="007D331F" w:rsidP="008658C1">
      <w:pPr>
        <w:pStyle w:val="Pa15"/>
        <w:spacing w:line="240" w:lineRule="auto"/>
        <w:ind w:firstLine="709"/>
        <w:contextualSpacing/>
        <w:jc w:val="center"/>
        <w:rPr>
          <w:rStyle w:val="A10"/>
          <w:sz w:val="24"/>
          <w:szCs w:val="24"/>
        </w:rPr>
      </w:pPr>
      <w:proofErr w:type="gramStart"/>
      <w:r w:rsidRPr="00766B4C">
        <w:rPr>
          <w:b/>
          <w:bCs/>
        </w:rPr>
        <w:t>I</w:t>
      </w:r>
      <w:proofErr w:type="gramEnd"/>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7D331F" w:rsidP="008658C1">
      <w:pPr>
        <w:pStyle w:val="Pa9"/>
        <w:spacing w:line="240" w:lineRule="auto"/>
        <w:ind w:firstLine="709"/>
        <w:contextualSpacing/>
        <w:jc w:val="both"/>
        <w:rPr>
          <w:color w:val="000000"/>
          <w:sz w:val="28"/>
          <w:szCs w:val="28"/>
          <w:u w:val="single"/>
        </w:rPr>
      </w:pPr>
      <w:r>
        <w:rPr>
          <w:rStyle w:val="A10"/>
          <w:b w:val="0"/>
          <w:bCs w:val="0"/>
          <w:sz w:val="28"/>
          <w:szCs w:val="28"/>
        </w:rPr>
        <w:t>9</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7D331F" w:rsidP="008658C1">
      <w:pPr>
        <w:pStyle w:val="Default"/>
        <w:ind w:firstLine="709"/>
        <w:contextualSpacing/>
        <w:jc w:val="both"/>
        <w:rPr>
          <w:rStyle w:val="A10"/>
          <w:b w:val="0"/>
          <w:bCs w:val="0"/>
          <w:sz w:val="28"/>
          <w:szCs w:val="28"/>
        </w:rPr>
      </w:pPr>
      <w:r>
        <w:rPr>
          <w:rStyle w:val="A10"/>
          <w:b w:val="0"/>
          <w:bCs w:val="0"/>
          <w:sz w:val="28"/>
          <w:szCs w:val="28"/>
        </w:rPr>
        <w:t>9</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7D331F" w:rsidP="008658C1">
      <w:pPr>
        <w:pStyle w:val="Default"/>
        <w:ind w:firstLine="709"/>
        <w:contextualSpacing/>
        <w:jc w:val="both"/>
        <w:rPr>
          <w:rStyle w:val="A10"/>
          <w:b w:val="0"/>
          <w:bCs w:val="0"/>
          <w:sz w:val="28"/>
          <w:szCs w:val="28"/>
        </w:rPr>
      </w:pPr>
      <w:r>
        <w:rPr>
          <w:rStyle w:val="A10"/>
          <w:b w:val="0"/>
          <w:bCs w:val="0"/>
          <w:sz w:val="28"/>
          <w:szCs w:val="28"/>
        </w:rPr>
        <w:lastRenderedPageBreak/>
        <w:t>9</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7D331F" w:rsidP="008658C1">
      <w:pPr>
        <w:pStyle w:val="Default"/>
        <w:ind w:firstLine="709"/>
        <w:contextualSpacing/>
        <w:jc w:val="both"/>
        <w:rPr>
          <w:rStyle w:val="A10"/>
          <w:b w:val="0"/>
          <w:bCs w:val="0"/>
          <w:sz w:val="28"/>
          <w:szCs w:val="28"/>
        </w:rPr>
      </w:pPr>
      <w:r>
        <w:rPr>
          <w:rStyle w:val="A10"/>
          <w:b w:val="0"/>
          <w:bCs w:val="0"/>
          <w:sz w:val="28"/>
          <w:szCs w:val="28"/>
        </w:rPr>
        <w:t>9</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7D331F" w:rsidP="008658C1">
      <w:pPr>
        <w:pStyle w:val="Default"/>
        <w:ind w:firstLine="709"/>
        <w:contextualSpacing/>
        <w:jc w:val="both"/>
        <w:rPr>
          <w:rStyle w:val="A10"/>
          <w:b w:val="0"/>
          <w:bCs w:val="0"/>
          <w:sz w:val="28"/>
          <w:szCs w:val="28"/>
        </w:rPr>
      </w:pPr>
      <w:r>
        <w:rPr>
          <w:rStyle w:val="A10"/>
          <w:b w:val="0"/>
          <w:bCs w:val="0"/>
          <w:sz w:val="28"/>
          <w:szCs w:val="28"/>
        </w:rPr>
        <w:t>9</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7D331F" w:rsidP="008658C1">
      <w:pPr>
        <w:pStyle w:val="3"/>
        <w:ind w:firstLine="709"/>
        <w:contextualSpacing/>
      </w:pPr>
      <w:r>
        <w:t>9</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7D331F" w:rsidP="008658C1">
      <w:pPr>
        <w:pStyle w:val="Default"/>
        <w:ind w:firstLine="709"/>
        <w:contextualSpacing/>
        <w:jc w:val="both"/>
        <w:rPr>
          <w:sz w:val="28"/>
          <w:szCs w:val="28"/>
        </w:rPr>
      </w:pPr>
      <w:r>
        <w:rPr>
          <w:sz w:val="28"/>
          <w:szCs w:val="28"/>
        </w:rPr>
        <w:t>9</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Pr>
          <w:sz w:val="28"/>
          <w:szCs w:val="28"/>
        </w:rPr>
        <w:t xml:space="preserve"> _ </w:t>
      </w:r>
      <w:r w:rsidR="00B6319B" w:rsidRPr="00B6319B">
        <w:rPr>
          <w:i/>
          <w:iCs/>
          <w:sz w:val="22"/>
          <w:szCs w:val="22"/>
        </w:rPr>
        <w:t>(указать реквизиты банковского счета)</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2F4529">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7D331F" w:rsidP="008658C1">
      <w:pPr>
        <w:pStyle w:val="3"/>
        <w:ind w:firstLine="709"/>
        <w:contextualSpacing/>
      </w:pPr>
      <w:r>
        <w:t>9</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7D331F" w:rsidP="008658C1">
      <w:pPr>
        <w:pStyle w:val="3"/>
        <w:ind w:firstLine="709"/>
        <w:contextualSpacing/>
      </w:pPr>
      <w:r>
        <w:t>9</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9</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9</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w:t>
      </w:r>
      <w:r w:rsidR="00DD0F12" w:rsidRPr="007814F9">
        <w:rPr>
          <w:rStyle w:val="A10"/>
          <w:b w:val="0"/>
          <w:bCs w:val="0"/>
          <w:sz w:val="28"/>
          <w:szCs w:val="28"/>
        </w:rPr>
        <w:lastRenderedPageBreak/>
        <w:t>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7D331F" w:rsidP="008658C1">
      <w:pPr>
        <w:pStyle w:val="Pa9"/>
        <w:spacing w:line="240" w:lineRule="auto"/>
        <w:ind w:firstLine="709"/>
        <w:contextualSpacing/>
        <w:jc w:val="both"/>
        <w:rPr>
          <w:sz w:val="28"/>
          <w:szCs w:val="28"/>
        </w:rPr>
      </w:pPr>
      <w:r w:rsidRPr="004D4DAD">
        <w:rPr>
          <w:rStyle w:val="A10"/>
          <w:b w:val="0"/>
          <w:bCs w:val="0"/>
          <w:color w:val="auto"/>
          <w:sz w:val="28"/>
          <w:szCs w:val="28"/>
        </w:rPr>
        <w:t>9</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7D331F" w:rsidP="008658C1">
      <w:pPr>
        <w:pStyle w:val="Pa9"/>
        <w:spacing w:line="240" w:lineRule="auto"/>
        <w:ind w:firstLine="709"/>
        <w:contextualSpacing/>
        <w:jc w:val="both"/>
        <w:rPr>
          <w:color w:val="000000"/>
          <w:sz w:val="28"/>
          <w:szCs w:val="28"/>
        </w:rPr>
      </w:pPr>
      <w:r>
        <w:rPr>
          <w:rStyle w:val="A10"/>
          <w:b w:val="0"/>
          <w:bCs w:val="0"/>
          <w:sz w:val="28"/>
          <w:szCs w:val="28"/>
        </w:rPr>
        <w:t>9</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7D331F" w:rsidP="008658C1">
      <w:pPr>
        <w:pStyle w:val="Pa9"/>
        <w:spacing w:line="240" w:lineRule="auto"/>
        <w:ind w:firstLine="709"/>
        <w:contextualSpacing/>
        <w:jc w:val="both"/>
        <w:rPr>
          <w:color w:val="000000"/>
          <w:sz w:val="28"/>
          <w:szCs w:val="28"/>
          <w:u w:val="single"/>
        </w:rPr>
      </w:pPr>
      <w:r w:rsidRPr="004333DD">
        <w:rPr>
          <w:rStyle w:val="A10"/>
          <w:b w:val="0"/>
          <w:bCs w:val="0"/>
          <w:sz w:val="28"/>
          <w:szCs w:val="28"/>
        </w:rPr>
        <w:t>9</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75114A">
        <w:rPr>
          <w:color w:val="auto"/>
          <w:sz w:val="28"/>
          <w:szCs w:val="28"/>
        </w:rPr>
        <w:t>.</w:t>
      </w:r>
      <w:r w:rsidR="004333DD" w:rsidRPr="00A75E54">
        <w:rPr>
          <w:color w:val="auto"/>
          <w:sz w:val="28"/>
          <w:szCs w:val="28"/>
        </w:rPr>
        <w:t xml:space="preserve"> </w:t>
      </w:r>
    </w:p>
    <w:p w:rsidR="00DD0F12" w:rsidRPr="00375747" w:rsidRDefault="007D331F" w:rsidP="008658C1">
      <w:pPr>
        <w:pStyle w:val="Default"/>
        <w:ind w:firstLine="709"/>
        <w:contextualSpacing/>
        <w:jc w:val="both"/>
        <w:rPr>
          <w:color w:val="auto"/>
          <w:sz w:val="28"/>
          <w:szCs w:val="28"/>
        </w:rPr>
      </w:pPr>
      <w:r w:rsidRPr="00375747">
        <w:rPr>
          <w:color w:val="auto"/>
          <w:sz w:val="28"/>
          <w:szCs w:val="28"/>
        </w:rPr>
        <w:t>9</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7D331F" w:rsidP="008658C1">
      <w:pPr>
        <w:pStyle w:val="Default"/>
        <w:ind w:firstLine="709"/>
        <w:contextualSpacing/>
        <w:jc w:val="both"/>
        <w:rPr>
          <w:rStyle w:val="A10"/>
          <w:b w:val="0"/>
          <w:bCs w:val="0"/>
          <w:sz w:val="28"/>
          <w:szCs w:val="28"/>
        </w:rPr>
      </w:pPr>
      <w:r>
        <w:rPr>
          <w:color w:val="auto"/>
          <w:sz w:val="28"/>
          <w:szCs w:val="28"/>
        </w:rPr>
        <w:t>9</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7D331F" w:rsidP="008658C1">
      <w:pPr>
        <w:pStyle w:val="Default"/>
        <w:ind w:firstLine="709"/>
        <w:contextualSpacing/>
        <w:jc w:val="both"/>
        <w:rPr>
          <w:b/>
          <w:color w:val="auto"/>
          <w:sz w:val="28"/>
          <w:szCs w:val="28"/>
        </w:rPr>
      </w:pPr>
      <w:r w:rsidRPr="00375747">
        <w:rPr>
          <w:color w:val="auto"/>
          <w:sz w:val="28"/>
          <w:szCs w:val="28"/>
        </w:rPr>
        <w:t>9</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lastRenderedPageBreak/>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7D331F" w:rsidP="008658C1">
      <w:pPr>
        <w:pStyle w:val="3"/>
        <w:ind w:firstLine="709"/>
        <w:contextualSpacing/>
      </w:pPr>
      <w:r w:rsidRPr="00375747">
        <w:t>9</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7D331F" w:rsidP="008658C1">
      <w:pPr>
        <w:pStyle w:val="Pa9"/>
        <w:spacing w:line="240" w:lineRule="auto"/>
        <w:ind w:firstLine="709"/>
        <w:contextualSpacing/>
        <w:jc w:val="both"/>
        <w:rPr>
          <w:color w:val="000000"/>
          <w:sz w:val="28"/>
          <w:szCs w:val="28"/>
        </w:rPr>
      </w:pPr>
      <w:r>
        <w:rPr>
          <w:sz w:val="28"/>
          <w:szCs w:val="28"/>
        </w:rPr>
        <w:t>9</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7D331F" w:rsidP="008658C1">
      <w:pPr>
        <w:pStyle w:val="Pa9"/>
        <w:spacing w:line="240" w:lineRule="auto"/>
        <w:ind w:firstLine="709"/>
        <w:contextualSpacing/>
        <w:jc w:val="both"/>
        <w:rPr>
          <w:color w:val="000000"/>
          <w:sz w:val="28"/>
          <w:szCs w:val="28"/>
        </w:rPr>
      </w:pPr>
      <w:r>
        <w:rPr>
          <w:rStyle w:val="A10"/>
          <w:b w:val="0"/>
          <w:bCs w:val="0"/>
          <w:sz w:val="28"/>
          <w:szCs w:val="28"/>
        </w:rPr>
        <w:t>9</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7D331F" w:rsidP="008658C1">
      <w:pPr>
        <w:pStyle w:val="3"/>
        <w:ind w:firstLine="709"/>
        <w:contextualSpacing/>
      </w:pPr>
      <w:r>
        <w:t>9</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7D331F" w:rsidP="008658C1">
      <w:pPr>
        <w:pStyle w:val="3"/>
        <w:ind w:firstLine="709"/>
        <w:contextualSpacing/>
      </w:pPr>
      <w:r>
        <w:t>9</w:t>
      </w:r>
      <w:r w:rsidR="00E03854">
        <w:t>.4.4. </w:t>
      </w:r>
      <w:r w:rsidR="00DD0F12" w:rsidRPr="009365B2">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7D331F" w:rsidP="008658C1">
      <w:pPr>
        <w:pStyle w:val="3"/>
        <w:ind w:firstLine="709"/>
        <w:contextualSpacing/>
      </w:pPr>
      <w:r>
        <w:t>9</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sidR="0038515A">
        <w:rPr>
          <w:b/>
        </w:rPr>
        <w:t>)</w:t>
      </w:r>
      <w:r w:rsidRPr="00714CDE">
        <w:rPr>
          <w:color w:val="000000"/>
        </w:rPr>
        <w:t>с</w:t>
      </w:r>
      <w:proofErr w:type="gramEnd"/>
      <w:r w:rsidRPr="00714CDE">
        <w:rPr>
          <w:color w:val="000000"/>
        </w:rPr>
        <w:t>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w:t>
      </w:r>
      <w:r w:rsidR="002F4529">
        <w:t>и</w:t>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DD0F12" w:rsidP="008658C1">
      <w:pPr>
        <w:pStyle w:val="Default"/>
        <w:ind w:firstLine="709"/>
        <w:contextualSpacing/>
        <w:jc w:val="both"/>
        <w:rPr>
          <w:sz w:val="28"/>
          <w:szCs w:val="28"/>
        </w:rPr>
      </w:pPr>
      <w:r w:rsidRPr="00C44914">
        <w:rPr>
          <w:i/>
          <w:sz w:val="28"/>
          <w:szCs w:val="28"/>
        </w:rPr>
        <w:t>по другим вопросам социально-трудового характера</w:t>
      </w:r>
      <w:r w:rsidR="00C44914" w:rsidRPr="00C44914">
        <w:rPr>
          <w:i/>
          <w:sz w:val="28"/>
          <w:szCs w:val="28"/>
        </w:rPr>
        <w:t xml:space="preserve"> (указать каким)</w:t>
      </w:r>
      <w:r w:rsidRPr="00C44914">
        <w:rPr>
          <w:i/>
          <w:sz w:val="28"/>
          <w:szCs w:val="28"/>
        </w:rPr>
        <w:t>.</w:t>
      </w:r>
    </w:p>
    <w:p w:rsidR="00DD0F12" w:rsidRDefault="007D331F" w:rsidP="008658C1">
      <w:pPr>
        <w:pStyle w:val="Default"/>
        <w:ind w:firstLine="709"/>
        <w:contextualSpacing/>
        <w:jc w:val="both"/>
        <w:rPr>
          <w:sz w:val="28"/>
          <w:szCs w:val="28"/>
        </w:rPr>
      </w:pPr>
      <w:r>
        <w:rPr>
          <w:sz w:val="28"/>
          <w:szCs w:val="28"/>
        </w:rPr>
        <w:lastRenderedPageBreak/>
        <w:t>9</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7D331F" w:rsidP="008658C1">
      <w:pPr>
        <w:pStyle w:val="Default"/>
        <w:ind w:firstLine="709"/>
        <w:contextualSpacing/>
        <w:jc w:val="both"/>
        <w:rPr>
          <w:sz w:val="28"/>
          <w:szCs w:val="28"/>
        </w:rPr>
      </w:pPr>
      <w:r>
        <w:rPr>
          <w:sz w:val="28"/>
          <w:szCs w:val="28"/>
        </w:rPr>
        <w:t>9</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7D331F" w:rsidP="008658C1">
      <w:pPr>
        <w:pStyle w:val="Pa9"/>
        <w:spacing w:line="240" w:lineRule="auto"/>
        <w:ind w:firstLine="709"/>
        <w:contextualSpacing/>
        <w:jc w:val="both"/>
        <w:rPr>
          <w:color w:val="000000"/>
          <w:sz w:val="28"/>
          <w:szCs w:val="28"/>
        </w:rPr>
      </w:pPr>
      <w:r>
        <w:rPr>
          <w:sz w:val="28"/>
          <w:szCs w:val="28"/>
        </w:rPr>
        <w:t>9</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7D331F" w:rsidP="008658C1">
      <w:pPr>
        <w:pStyle w:val="Pa9"/>
        <w:spacing w:line="240" w:lineRule="auto"/>
        <w:ind w:firstLine="709"/>
        <w:contextualSpacing/>
        <w:jc w:val="both"/>
        <w:rPr>
          <w:color w:val="000000"/>
          <w:sz w:val="28"/>
          <w:szCs w:val="28"/>
        </w:rPr>
      </w:pPr>
      <w:r>
        <w:rPr>
          <w:sz w:val="28"/>
          <w:szCs w:val="28"/>
        </w:rPr>
        <w:t>9</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7D331F" w:rsidP="008658C1">
      <w:pPr>
        <w:pStyle w:val="Default"/>
        <w:ind w:firstLine="709"/>
        <w:contextualSpacing/>
        <w:jc w:val="both"/>
        <w:rPr>
          <w:sz w:val="28"/>
          <w:szCs w:val="28"/>
        </w:rPr>
      </w:pPr>
      <w:r>
        <w:rPr>
          <w:sz w:val="28"/>
          <w:szCs w:val="28"/>
        </w:rPr>
        <w:t>9</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7D331F" w:rsidP="008658C1">
      <w:pPr>
        <w:pStyle w:val="Default"/>
        <w:ind w:firstLine="709"/>
        <w:contextualSpacing/>
        <w:jc w:val="both"/>
        <w:rPr>
          <w:sz w:val="28"/>
          <w:szCs w:val="28"/>
        </w:rPr>
      </w:pPr>
      <w:r>
        <w:rPr>
          <w:sz w:val="28"/>
          <w:szCs w:val="28"/>
        </w:rPr>
        <w:t>9</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7D331F" w:rsidP="008658C1">
      <w:pPr>
        <w:pStyle w:val="Default"/>
        <w:ind w:firstLine="709"/>
        <w:contextualSpacing/>
        <w:jc w:val="both"/>
        <w:rPr>
          <w:sz w:val="28"/>
          <w:szCs w:val="28"/>
        </w:rPr>
      </w:pPr>
      <w:r>
        <w:rPr>
          <w:iCs/>
          <w:sz w:val="28"/>
          <w:szCs w:val="28"/>
        </w:rPr>
        <w:t>9</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7D331F" w:rsidP="008658C1">
      <w:pPr>
        <w:pStyle w:val="Default"/>
        <w:ind w:firstLine="709"/>
        <w:contextualSpacing/>
        <w:jc w:val="both"/>
        <w:rPr>
          <w:sz w:val="28"/>
          <w:szCs w:val="28"/>
        </w:rPr>
      </w:pPr>
      <w:r>
        <w:rPr>
          <w:iCs/>
          <w:sz w:val="28"/>
          <w:szCs w:val="28"/>
        </w:rPr>
        <w:t>9</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7D331F" w:rsidP="008658C1">
      <w:pPr>
        <w:pStyle w:val="Default"/>
        <w:ind w:firstLine="709"/>
        <w:contextualSpacing/>
        <w:jc w:val="both"/>
        <w:rPr>
          <w:iCs/>
          <w:sz w:val="28"/>
          <w:szCs w:val="28"/>
        </w:rPr>
      </w:pPr>
      <w:r>
        <w:rPr>
          <w:iCs/>
          <w:sz w:val="28"/>
          <w:szCs w:val="28"/>
        </w:rPr>
        <w:t>9</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9</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w:t>
      </w:r>
      <w:proofErr w:type="gramStart"/>
      <w:r w:rsidR="009A1FF3">
        <w:rPr>
          <w:sz w:val="28"/>
          <w:szCs w:val="28"/>
        </w:rPr>
        <w:t>и</w:t>
      </w:r>
      <w:r w:rsidR="00DD0F12" w:rsidRPr="006B5AE3">
        <w:rPr>
          <w:rStyle w:val="A10"/>
          <w:b w:val="0"/>
          <w:bCs w:val="0"/>
          <w:sz w:val="28"/>
          <w:szCs w:val="28"/>
        </w:rPr>
        <w:t>(</w:t>
      </w:r>
      <w:proofErr w:type="gramEnd"/>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7D331F" w:rsidP="008658C1">
      <w:pPr>
        <w:pStyle w:val="Pa9"/>
        <w:spacing w:line="240" w:lineRule="auto"/>
        <w:ind w:firstLine="709"/>
        <w:contextualSpacing/>
        <w:jc w:val="both"/>
        <w:rPr>
          <w:color w:val="000000"/>
          <w:sz w:val="28"/>
          <w:szCs w:val="28"/>
        </w:rPr>
      </w:pPr>
      <w:r>
        <w:rPr>
          <w:rStyle w:val="A10"/>
          <w:b w:val="0"/>
          <w:bCs w:val="0"/>
          <w:sz w:val="28"/>
          <w:szCs w:val="28"/>
        </w:rPr>
        <w:t>9</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DD0F12" w:rsidRDefault="007D331F" w:rsidP="008658C1">
      <w:pPr>
        <w:pStyle w:val="Default"/>
        <w:ind w:firstLine="709"/>
        <w:contextualSpacing/>
        <w:jc w:val="both"/>
        <w:rPr>
          <w:i/>
          <w:iCs/>
          <w:sz w:val="28"/>
          <w:szCs w:val="28"/>
        </w:rPr>
      </w:pPr>
      <w:r>
        <w:rPr>
          <w:sz w:val="28"/>
          <w:szCs w:val="28"/>
        </w:rPr>
        <w:t>9</w:t>
      </w:r>
      <w:r w:rsidR="00DD0F12">
        <w:rPr>
          <w:sz w:val="28"/>
          <w:szCs w:val="28"/>
        </w:rPr>
        <w:t>.4.17. </w:t>
      </w:r>
      <w:r w:rsidR="00DD0F12">
        <w:rPr>
          <w:i/>
          <w:iCs/>
          <w:sz w:val="28"/>
          <w:szCs w:val="28"/>
        </w:rPr>
        <w:t xml:space="preserve">Другие обязательства (указать какие). </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10</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10</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 xml:space="preserve">телефон, </w:t>
      </w:r>
      <w:r w:rsidR="0019072F" w:rsidRPr="00003C25">
        <w:rPr>
          <w:rFonts w:eastAsia="Times New Roman"/>
          <w:sz w:val="28"/>
          <w:szCs w:val="28"/>
        </w:rPr>
        <w:lastRenderedPageBreak/>
        <w:t>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w:t>
      </w:r>
      <w:proofErr w:type="spellStart"/>
      <w:r w:rsidR="00DD0F12">
        <w:rPr>
          <w:rFonts w:eastAsia="Times New Roman"/>
          <w:sz w:val="28"/>
          <w:szCs w:val="28"/>
        </w:rPr>
        <w:t>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w:t>
      </w:r>
      <w:proofErr w:type="spellEnd"/>
      <w:r w:rsidR="00DD0F12" w:rsidRPr="007814F9">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10</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10</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10</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10</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10</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10</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10</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DD0F12" w:rsidRPr="0075114A">
        <w:rPr>
          <w:sz w:val="28"/>
          <w:szCs w:val="28"/>
        </w:rPr>
        <w:t>___</w:t>
      </w:r>
      <w:r w:rsidR="005C6F15" w:rsidRPr="0075114A">
        <w:rPr>
          <w:sz w:val="28"/>
          <w:szCs w:val="28"/>
        </w:rPr>
        <w:t>1</w:t>
      </w:r>
      <w:r w:rsidR="00DD0F12" w:rsidRPr="0075114A">
        <w:rPr>
          <w:sz w:val="28"/>
          <w:szCs w:val="28"/>
        </w:rPr>
        <w:t>__</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DD0F12" w:rsidRPr="0075114A">
        <w:rPr>
          <w:sz w:val="28"/>
          <w:szCs w:val="28"/>
        </w:rPr>
        <w:t>___</w:t>
      </w:r>
      <w:r w:rsidR="005C6F15" w:rsidRPr="0075114A">
        <w:rPr>
          <w:sz w:val="28"/>
          <w:szCs w:val="28"/>
        </w:rPr>
        <w:t>3</w:t>
      </w:r>
      <w:r w:rsidR="00DD0F12" w:rsidRPr="0075114A">
        <w:rPr>
          <w:sz w:val="28"/>
          <w:szCs w:val="28"/>
        </w:rPr>
        <w:t>__</w:t>
      </w:r>
      <w:r w:rsidR="00DD0F12" w:rsidRPr="00620ADF">
        <w:rPr>
          <w:sz w:val="28"/>
          <w:szCs w:val="28"/>
        </w:rPr>
        <w:t xml:space="preserve"> дней </w:t>
      </w:r>
      <w:r w:rsidR="00DD0F12" w:rsidRPr="00620ADF">
        <w:rPr>
          <w:sz w:val="28"/>
          <w:szCs w:val="28"/>
        </w:rPr>
        <w:lastRenderedPageBreak/>
        <w:t xml:space="preserve">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10</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DD0F12" w:rsidRPr="0075114A">
        <w:rPr>
          <w:sz w:val="28"/>
          <w:szCs w:val="28"/>
        </w:rPr>
        <w:t>_____</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75114A">
        <w:rPr>
          <w:sz w:val="28"/>
          <w:szCs w:val="28"/>
        </w:rPr>
        <w:t>1</w:t>
      </w:r>
      <w:r w:rsidR="00DD0F12" w:rsidRPr="00620ADF">
        <w:rPr>
          <w:sz w:val="28"/>
          <w:szCs w:val="28"/>
        </w:rPr>
        <w:t>_ раз</w:t>
      </w:r>
      <w:r w:rsidR="0075114A">
        <w:rPr>
          <w:sz w:val="28"/>
          <w:szCs w:val="28"/>
        </w:rPr>
        <w:t xml:space="preserve"> </w:t>
      </w:r>
      <w:r w:rsidR="00DD0F12" w:rsidRPr="00620ADF">
        <w:rPr>
          <w:sz w:val="28"/>
          <w:szCs w:val="28"/>
        </w:rPr>
        <w:t xml:space="preserve"> в</w:t>
      </w:r>
      <w:r w:rsidR="0075114A">
        <w:rPr>
          <w:sz w:val="28"/>
          <w:szCs w:val="28"/>
        </w:rPr>
        <w:t xml:space="preserve"> 3 </w:t>
      </w:r>
      <w:r w:rsidR="00DD0F12" w:rsidRPr="00620ADF">
        <w:rPr>
          <w:sz w:val="28"/>
          <w:szCs w:val="28"/>
        </w:rPr>
        <w:t xml:space="preserve"> год</w:t>
      </w:r>
      <w:r w:rsidR="0075114A">
        <w:rPr>
          <w:sz w:val="28"/>
          <w:szCs w:val="28"/>
        </w:rPr>
        <w:t>а</w:t>
      </w:r>
      <w:r w:rsidR="00DD0F12" w:rsidRPr="00620ADF">
        <w:rPr>
          <w:sz w:val="28"/>
          <w:szCs w:val="28"/>
        </w:rPr>
        <w:t xml:space="preserve"> в течение не менее</w:t>
      </w:r>
      <w:proofErr w:type="gramEnd"/>
      <w:r w:rsidR="00DD0F12" w:rsidRPr="00620ADF">
        <w:rPr>
          <w:sz w:val="28"/>
          <w:szCs w:val="28"/>
        </w:rPr>
        <w:t xml:space="preserve"> </w:t>
      </w:r>
      <w:r w:rsidR="0075114A">
        <w:rPr>
          <w:sz w:val="28"/>
          <w:szCs w:val="28"/>
        </w:rPr>
        <w:t>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10</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75114A">
        <w:rPr>
          <w:iCs/>
          <w:color w:val="auto"/>
          <w:sz w:val="28"/>
          <w:szCs w:val="28"/>
        </w:rPr>
        <w:t xml:space="preserve">3-10 </w:t>
      </w:r>
      <w:r w:rsidR="00DD0F12" w:rsidRPr="00620ADF">
        <w:rPr>
          <w:iCs/>
          <w:color w:val="auto"/>
          <w:sz w:val="28"/>
          <w:szCs w:val="28"/>
        </w:rPr>
        <w:t xml:space="preserve"> календарных дней, заместителям председателя </w:t>
      </w:r>
      <w:r w:rsidR="0075114A">
        <w:rPr>
          <w:iCs/>
          <w:color w:val="auto"/>
          <w:sz w:val="28"/>
          <w:szCs w:val="28"/>
        </w:rPr>
        <w:t>3-10</w:t>
      </w:r>
      <w:r w:rsidR="00DD0F12" w:rsidRPr="00620ADF">
        <w:rPr>
          <w:iCs/>
          <w:color w:val="auto"/>
          <w:sz w:val="28"/>
          <w:szCs w:val="28"/>
        </w:rPr>
        <w:t xml:space="preserve"> календарных дня, уполномоченным по охране труда </w:t>
      </w:r>
      <w:r w:rsidR="009A1FF3">
        <w:rPr>
          <w:color w:val="auto"/>
          <w:sz w:val="28"/>
          <w:szCs w:val="28"/>
        </w:rPr>
        <w:t>выборным органом первичной профсоюзной организации</w:t>
      </w:r>
      <w:r w:rsidR="00DD0F12" w:rsidRPr="00620ADF">
        <w:rPr>
          <w:iCs/>
          <w:color w:val="auto"/>
          <w:sz w:val="28"/>
          <w:szCs w:val="28"/>
        </w:rPr>
        <w:t xml:space="preserve"> </w:t>
      </w:r>
      <w:r w:rsidR="0075114A">
        <w:rPr>
          <w:iCs/>
          <w:color w:val="auto"/>
          <w:sz w:val="28"/>
          <w:szCs w:val="28"/>
        </w:rPr>
        <w:t>3-10</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75114A">
        <w:rPr>
          <w:iCs/>
          <w:color w:val="auto"/>
          <w:sz w:val="28"/>
          <w:szCs w:val="28"/>
        </w:rPr>
        <w:t xml:space="preserve">3-5 </w:t>
      </w:r>
      <w:r w:rsidR="00DD0F12" w:rsidRPr="00620ADF">
        <w:rPr>
          <w:iCs/>
          <w:color w:val="auto"/>
          <w:sz w:val="28"/>
          <w:szCs w:val="28"/>
        </w:rPr>
        <w:t>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10</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Pr="00620ADF" w:rsidRDefault="007D331F" w:rsidP="008658C1">
      <w:pPr>
        <w:pStyle w:val="Default"/>
        <w:ind w:firstLine="709"/>
        <w:contextualSpacing/>
        <w:jc w:val="both"/>
        <w:rPr>
          <w:color w:val="auto"/>
          <w:sz w:val="28"/>
          <w:szCs w:val="28"/>
        </w:rPr>
      </w:pPr>
      <w:r w:rsidRPr="00620ADF">
        <w:rPr>
          <w:iCs/>
          <w:color w:val="auto"/>
          <w:sz w:val="28"/>
          <w:szCs w:val="28"/>
        </w:rPr>
        <w:t>10</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xml:space="preserve">. ежегодно отчисляет в первичную профсоюзную организацию денежные средства в размере не </w:t>
      </w:r>
      <w:r w:rsidR="00DD0F12" w:rsidRPr="0075114A">
        <w:rPr>
          <w:iCs/>
          <w:color w:val="auto"/>
          <w:sz w:val="28"/>
          <w:szCs w:val="28"/>
        </w:rPr>
        <w:t>менее ________</w:t>
      </w:r>
      <w:r w:rsidR="00DD0F12" w:rsidRPr="00620ADF">
        <w:rPr>
          <w:iCs/>
          <w:color w:val="auto"/>
          <w:sz w:val="28"/>
          <w:szCs w:val="28"/>
        </w:rPr>
        <w:t xml:space="preserve"> рублей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rsidR="00DD0F12" w:rsidRPr="00620ADF" w:rsidRDefault="00DD0F12" w:rsidP="008658C1">
      <w:pPr>
        <w:pStyle w:val="Default"/>
        <w:ind w:firstLine="709"/>
        <w:contextualSpacing/>
        <w:jc w:val="both"/>
        <w:rPr>
          <w:iCs/>
          <w:sz w:val="28"/>
          <w:szCs w:val="28"/>
        </w:rPr>
      </w:pPr>
    </w:p>
    <w:p w:rsidR="00DD0F12" w:rsidRDefault="007D331F" w:rsidP="008658C1">
      <w:pPr>
        <w:pStyle w:val="Default"/>
        <w:ind w:firstLine="709"/>
        <w:contextualSpacing/>
        <w:jc w:val="both"/>
        <w:rPr>
          <w:sz w:val="28"/>
          <w:szCs w:val="28"/>
        </w:rPr>
      </w:pPr>
      <w:r>
        <w:rPr>
          <w:sz w:val="28"/>
          <w:szCs w:val="28"/>
        </w:rPr>
        <w:t>10</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10</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10</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 xml:space="preserve">РФ, председателя выборного органа первичной профсоюзной организации и его заместителей, не </w:t>
      </w:r>
      <w:r w:rsidR="00DD0F12" w:rsidRPr="00303875">
        <w:rPr>
          <w:color w:val="000000"/>
          <w:sz w:val="28"/>
          <w:szCs w:val="28"/>
        </w:rPr>
        <w:lastRenderedPageBreak/>
        <w:t>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10</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10</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10</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10</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10.</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10</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10</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5114A" w:rsidRDefault="007D331F" w:rsidP="0075114A">
      <w:pPr>
        <w:pStyle w:val="Pa16"/>
        <w:spacing w:line="240" w:lineRule="auto"/>
        <w:ind w:firstLine="709"/>
        <w:contextualSpacing/>
        <w:jc w:val="both"/>
        <w:rPr>
          <w:rFonts w:eastAsia="Times New Roman"/>
          <w:i/>
          <w:color w:val="000000"/>
          <w:sz w:val="22"/>
          <w:szCs w:val="22"/>
        </w:rPr>
      </w:pPr>
      <w:r>
        <w:rPr>
          <w:rFonts w:eastAsia="Times New Roman"/>
          <w:color w:val="000000"/>
          <w:sz w:val="28"/>
          <w:szCs w:val="28"/>
        </w:rPr>
        <w:t>11</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договора</w:t>
      </w:r>
      <w:r w:rsidR="00795472">
        <w:rPr>
          <w:color w:val="000000"/>
          <w:sz w:val="28"/>
          <w:szCs w:val="28"/>
          <w:shd w:val="clear" w:color="auto" w:fill="FFFFFF"/>
        </w:rPr>
        <w:t xml:space="preserve"> </w:t>
      </w:r>
      <w:r w:rsidR="00795472" w:rsidRPr="0075114A">
        <w:rPr>
          <w:color w:val="000000"/>
          <w:sz w:val="28"/>
          <w:szCs w:val="28"/>
          <w:shd w:val="clear" w:color="auto" w:fill="FFFFFF"/>
        </w:rPr>
        <w:t>МБОУ «Антоновская СОШ»</w:t>
      </w:r>
      <w:r w:rsidR="0075114A">
        <w:rPr>
          <w:rFonts w:eastAsia="Times New Roman"/>
          <w:i/>
          <w:color w:val="000000"/>
          <w:sz w:val="22"/>
          <w:szCs w:val="22"/>
        </w:rPr>
        <w:t>.</w:t>
      </w:r>
    </w:p>
    <w:p w:rsidR="00DD0F12" w:rsidRPr="00C44914" w:rsidRDefault="007D331F" w:rsidP="0075114A">
      <w:pPr>
        <w:pStyle w:val="Pa16"/>
        <w:spacing w:line="240" w:lineRule="auto"/>
        <w:ind w:firstLine="709"/>
        <w:contextualSpacing/>
        <w:jc w:val="both"/>
        <w:rPr>
          <w:sz w:val="28"/>
          <w:szCs w:val="28"/>
        </w:rPr>
      </w:pPr>
      <w:r w:rsidRPr="00C44914">
        <w:rPr>
          <w:sz w:val="28"/>
          <w:szCs w:val="28"/>
        </w:rPr>
        <w:t>11</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lastRenderedPageBreak/>
        <w:t>11</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11</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11</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11</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11</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DD0F12" w:rsidRPr="0075114A">
        <w:rPr>
          <w:iCs/>
          <w:sz w:val="28"/>
          <w:szCs w:val="28"/>
        </w:rPr>
        <w:t>____</w:t>
      </w:r>
      <w:r w:rsidR="0075114A">
        <w:rPr>
          <w:iCs/>
          <w:sz w:val="28"/>
          <w:szCs w:val="28"/>
        </w:rPr>
        <w:t>30</w:t>
      </w:r>
      <w:r w:rsidR="00DD0F12" w:rsidRPr="0075114A">
        <w:rPr>
          <w:iCs/>
          <w:sz w:val="28"/>
          <w:szCs w:val="28"/>
        </w:rPr>
        <w:t>_______</w:t>
      </w:r>
      <w:r w:rsidR="00DD0F12" w:rsidRPr="00C44914">
        <w:rPr>
          <w:iCs/>
          <w:sz w:val="28"/>
          <w:szCs w:val="28"/>
        </w:rPr>
        <w:t xml:space="preserve">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11</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11</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12</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310D54" w:rsidRPr="0075114A">
        <w:rPr>
          <w:color w:val="auto"/>
          <w:sz w:val="28"/>
          <w:szCs w:val="28"/>
        </w:rPr>
        <w:t>_</w:t>
      </w:r>
      <w:r w:rsidR="005C6F15" w:rsidRPr="0075114A">
        <w:rPr>
          <w:color w:val="auto"/>
          <w:sz w:val="28"/>
          <w:szCs w:val="28"/>
        </w:rPr>
        <w:t>5</w:t>
      </w:r>
      <w:r w:rsidR="00310D54" w:rsidRPr="0075114A">
        <w:rPr>
          <w:color w:val="auto"/>
          <w:sz w:val="28"/>
          <w:szCs w:val="28"/>
        </w:rPr>
        <w:t>__</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12.2. 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12.3.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w:t>
      </w:r>
      <w:r w:rsidR="00DD0F12" w:rsidRPr="0014594B">
        <w:rPr>
          <w:sz w:val="28"/>
          <w:szCs w:val="28"/>
        </w:rPr>
        <w:lastRenderedPageBreak/>
        <w:t xml:space="preserve">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7D331F">
        <w:rPr>
          <w:color w:val="auto"/>
          <w:sz w:val="28"/>
          <w:szCs w:val="28"/>
        </w:rPr>
        <w:t>2</w:t>
      </w:r>
      <w:r w:rsidR="00366E2F">
        <w:rPr>
          <w:color w:val="auto"/>
          <w:sz w:val="28"/>
          <w:szCs w:val="28"/>
        </w:rPr>
        <w:t>.3.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7D331F" w:rsidRPr="00B20F8A">
        <w:rPr>
          <w:color w:val="auto"/>
          <w:sz w:val="28"/>
          <w:szCs w:val="28"/>
        </w:rPr>
        <w:t>2</w:t>
      </w:r>
      <w:r w:rsidRPr="00B20F8A">
        <w:rPr>
          <w:color w:val="auto"/>
          <w:sz w:val="28"/>
          <w:szCs w:val="28"/>
        </w:rPr>
        <w:t>.4.</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75114A">
        <w:rPr>
          <w:sz w:val="28"/>
          <w:szCs w:val="28"/>
        </w:rPr>
        <w:t xml:space="preserve"> </w:t>
      </w:r>
      <w:r w:rsidR="00872347" w:rsidRPr="00872347">
        <w:rPr>
          <w:i/>
          <w:sz w:val="28"/>
          <w:szCs w:val="28"/>
        </w:rPr>
        <w:t>(либо с даты, указанной в коллективном договоре по соглашению сторон)</w:t>
      </w:r>
      <w:r w:rsidR="00872347" w:rsidRPr="00872347">
        <w:rPr>
          <w:sz w:val="28"/>
          <w:szCs w:val="28"/>
        </w:rPr>
        <w:t xml:space="preserve"> и действует по _</w:t>
      </w:r>
      <w:r w:rsidR="00872347" w:rsidRPr="0075114A">
        <w:rPr>
          <w:sz w:val="28"/>
          <w:szCs w:val="28"/>
        </w:rPr>
        <w:t>_______</w:t>
      </w:r>
      <w:r w:rsidR="0075114A">
        <w:rPr>
          <w:sz w:val="28"/>
          <w:szCs w:val="28"/>
        </w:rPr>
        <w:t>2024года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12</w:t>
      </w:r>
      <w:r w:rsidR="00366E2F">
        <w:rPr>
          <w:color w:val="auto"/>
          <w:sz w:val="28"/>
          <w:szCs w:val="28"/>
        </w:rPr>
        <w:t>.5.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66E2F" w:rsidP="008658C1">
      <w:pPr>
        <w:ind w:firstLine="709"/>
        <w:contextualSpacing/>
        <w:jc w:val="both"/>
        <w:rPr>
          <w:sz w:val="28"/>
          <w:szCs w:val="28"/>
        </w:rPr>
      </w:pPr>
      <w:r>
        <w:rPr>
          <w:sz w:val="28"/>
          <w:szCs w:val="28"/>
        </w:rPr>
        <w:t>12.6. </w:t>
      </w:r>
      <w:r w:rsidR="00A83450">
        <w:rPr>
          <w:sz w:val="28"/>
          <w:szCs w:val="28"/>
        </w:rPr>
        <w:t>И</w:t>
      </w:r>
      <w:r w:rsidR="000A5D0B" w:rsidRPr="009365B2">
        <w:rPr>
          <w:sz w:val="28"/>
          <w:szCs w:val="28"/>
        </w:rPr>
        <w:t>зменения и дополнения в коллективный договор в течение срока его действия могут вн</w:t>
      </w:r>
      <w:r w:rsidR="000A5D0B">
        <w:rPr>
          <w:sz w:val="28"/>
          <w:szCs w:val="28"/>
        </w:rPr>
        <w:t xml:space="preserve">оситься по совместному решению </w:t>
      </w:r>
      <w:r w:rsidR="000A5D0B" w:rsidRPr="009365B2">
        <w:rPr>
          <w:sz w:val="28"/>
          <w:szCs w:val="28"/>
        </w:rPr>
        <w:t xml:space="preserve">представителями сторон без созыва общего собрания (конференции) работников в установленном законом </w:t>
      </w:r>
      <w:r w:rsidR="00A83450" w:rsidRPr="009365B2">
        <w:rPr>
          <w:sz w:val="28"/>
          <w:szCs w:val="28"/>
        </w:rPr>
        <w:t>порядке</w:t>
      </w:r>
      <w:r w:rsidR="000A5D0B" w:rsidRPr="009365B2">
        <w:rPr>
          <w:sz w:val="28"/>
          <w:szCs w:val="28"/>
        </w:rPr>
        <w:t xml:space="preserve">. </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7D331F">
        <w:rPr>
          <w:color w:val="auto"/>
          <w:sz w:val="28"/>
          <w:szCs w:val="28"/>
        </w:rPr>
        <w:t>2</w:t>
      </w:r>
      <w:r>
        <w:rPr>
          <w:color w:val="auto"/>
          <w:sz w:val="28"/>
          <w:szCs w:val="28"/>
        </w:rPr>
        <w:t>.</w:t>
      </w:r>
      <w:r w:rsidR="00366E2F">
        <w:rPr>
          <w:color w:val="auto"/>
          <w:sz w:val="28"/>
          <w:szCs w:val="28"/>
        </w:rPr>
        <w:t>7. 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12</w:t>
      </w:r>
      <w:r w:rsidR="00366E2F">
        <w:rPr>
          <w:color w:val="auto"/>
          <w:sz w:val="28"/>
          <w:szCs w:val="28"/>
        </w:rPr>
        <w:t>.8.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12</w:t>
      </w:r>
      <w:r w:rsidR="00366E2F">
        <w:rPr>
          <w:color w:val="auto"/>
          <w:sz w:val="28"/>
          <w:szCs w:val="28"/>
        </w:rPr>
        <w:t>.9.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12.10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12</w:t>
      </w:r>
      <w:r w:rsidR="00310D54">
        <w:rPr>
          <w:color w:val="auto"/>
          <w:sz w:val="28"/>
          <w:szCs w:val="28"/>
        </w:rPr>
        <w:t>.11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w:t>
      </w:r>
      <w:r w:rsidR="00DD0F12" w:rsidRPr="0014594B">
        <w:rPr>
          <w:color w:val="auto"/>
          <w:sz w:val="28"/>
          <w:szCs w:val="28"/>
        </w:rPr>
        <w:lastRenderedPageBreak/>
        <w:t xml:space="preserve">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12</w:t>
      </w:r>
      <w:r w:rsidR="00DD0F12">
        <w:rPr>
          <w:color w:val="auto"/>
          <w:sz w:val="28"/>
          <w:szCs w:val="28"/>
        </w:rPr>
        <w:t>.1</w:t>
      </w:r>
      <w:r w:rsidR="00310D54">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AF07B6" w:rsidRDefault="00DD0F12" w:rsidP="00AF07B6">
      <w:pPr>
        <w:pStyle w:val="afa"/>
        <w:ind w:left="0"/>
        <w:jc w:val="both"/>
        <w:rPr>
          <w:sz w:val="28"/>
          <w:szCs w:val="28"/>
        </w:rPr>
      </w:pPr>
      <w:r w:rsidRPr="00AF07B6">
        <w:rPr>
          <w:sz w:val="28"/>
          <w:szCs w:val="28"/>
        </w:rPr>
        <w:t>приложение № 1</w:t>
      </w:r>
      <w:r w:rsidR="00034BF3">
        <w:rPr>
          <w:sz w:val="28"/>
          <w:szCs w:val="28"/>
        </w:rPr>
        <w:t>.</w:t>
      </w:r>
      <w:r w:rsidRPr="00AF07B6">
        <w:rPr>
          <w:sz w:val="28"/>
          <w:szCs w:val="28"/>
        </w:rPr>
        <w:t xml:space="preserve"> </w:t>
      </w:r>
      <w:r w:rsidR="0075114A" w:rsidRPr="00AF07B6">
        <w:rPr>
          <w:bCs/>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r w:rsidRPr="00AF07B6">
        <w:rPr>
          <w:sz w:val="28"/>
          <w:szCs w:val="28"/>
        </w:rPr>
        <w:t xml:space="preserve"> </w:t>
      </w:r>
    </w:p>
    <w:p w:rsidR="00DD0F12" w:rsidRPr="00AF07B6" w:rsidRDefault="00DD0F12" w:rsidP="00AF07B6">
      <w:pPr>
        <w:jc w:val="both"/>
        <w:rPr>
          <w:sz w:val="28"/>
          <w:szCs w:val="28"/>
        </w:rPr>
      </w:pPr>
      <w:r w:rsidRPr="00AF07B6">
        <w:rPr>
          <w:sz w:val="28"/>
          <w:szCs w:val="28"/>
        </w:rPr>
        <w:t>приложение № 2</w:t>
      </w:r>
      <w:r w:rsidR="0075114A" w:rsidRPr="00AF07B6">
        <w:rPr>
          <w:sz w:val="28"/>
          <w:szCs w:val="28"/>
        </w:rPr>
        <w:t>. ПОЛОЖЕНИЕ  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учреждения «Антоновская средняя общеобразовательная школа»</w:t>
      </w:r>
      <w:r w:rsidRPr="00AF07B6">
        <w:rPr>
          <w:sz w:val="28"/>
          <w:szCs w:val="28"/>
        </w:rPr>
        <w:t xml:space="preserve">; </w:t>
      </w:r>
    </w:p>
    <w:p w:rsidR="00DD0F12" w:rsidRPr="00AF07B6" w:rsidRDefault="00DD0F12" w:rsidP="00AF07B6">
      <w:pPr>
        <w:jc w:val="both"/>
        <w:rPr>
          <w:sz w:val="28"/>
          <w:szCs w:val="28"/>
        </w:rPr>
      </w:pPr>
      <w:r w:rsidRPr="00AF07B6">
        <w:rPr>
          <w:sz w:val="28"/>
          <w:szCs w:val="28"/>
        </w:rPr>
        <w:t>приложение № 3</w:t>
      </w:r>
      <w:r w:rsidR="00034BF3">
        <w:rPr>
          <w:sz w:val="28"/>
          <w:szCs w:val="28"/>
        </w:rPr>
        <w:t>.</w:t>
      </w:r>
      <w:r w:rsidRPr="00AF07B6">
        <w:rPr>
          <w:sz w:val="28"/>
          <w:szCs w:val="28"/>
        </w:rPr>
        <w:t xml:space="preserve"> </w:t>
      </w:r>
      <w:r w:rsidR="0075114A" w:rsidRPr="00AF07B6">
        <w:rPr>
          <w:sz w:val="28"/>
          <w:szCs w:val="28"/>
        </w:rPr>
        <w:t>Положение о предоставлении длительного отпуска сроком до одного года</w:t>
      </w:r>
      <w:r w:rsidRPr="00AF07B6">
        <w:rPr>
          <w:sz w:val="28"/>
          <w:szCs w:val="28"/>
        </w:rPr>
        <w:t xml:space="preserve">; </w:t>
      </w:r>
    </w:p>
    <w:p w:rsidR="00DD0F12" w:rsidRPr="00AF07B6" w:rsidRDefault="00DD0F12" w:rsidP="00AF07B6">
      <w:pPr>
        <w:pStyle w:val="aff3"/>
        <w:jc w:val="both"/>
        <w:rPr>
          <w:sz w:val="28"/>
          <w:szCs w:val="28"/>
        </w:rPr>
      </w:pPr>
      <w:r w:rsidRPr="00AF07B6">
        <w:rPr>
          <w:sz w:val="28"/>
          <w:szCs w:val="28"/>
        </w:rPr>
        <w:t>приложение № 4</w:t>
      </w:r>
      <w:r w:rsidR="00034BF3">
        <w:rPr>
          <w:sz w:val="28"/>
          <w:szCs w:val="28"/>
        </w:rPr>
        <w:t>.</w:t>
      </w:r>
      <w:r w:rsidRPr="00AF07B6">
        <w:rPr>
          <w:sz w:val="28"/>
          <w:szCs w:val="28"/>
        </w:rPr>
        <w:t xml:space="preserve"> </w:t>
      </w:r>
      <w:r w:rsidR="00AF07B6" w:rsidRPr="00AF07B6">
        <w:rPr>
          <w:rStyle w:val="afff3"/>
          <w:b w:val="0"/>
          <w:bCs w:val="0"/>
          <w:color w:val="000000"/>
          <w:sz w:val="28"/>
          <w:szCs w:val="28"/>
        </w:rPr>
        <w:t>Положение о комиссии по трудовым спорам</w:t>
      </w:r>
      <w:r w:rsidRPr="00AF07B6">
        <w:rPr>
          <w:sz w:val="28"/>
          <w:szCs w:val="28"/>
        </w:rPr>
        <w:t xml:space="preserve">; </w:t>
      </w:r>
    </w:p>
    <w:p w:rsidR="00DD0F12" w:rsidRPr="00AF07B6" w:rsidRDefault="00DD0F12" w:rsidP="00AF07B6">
      <w:pPr>
        <w:jc w:val="both"/>
        <w:rPr>
          <w:sz w:val="28"/>
          <w:szCs w:val="28"/>
        </w:rPr>
      </w:pPr>
      <w:r w:rsidRPr="00AF07B6">
        <w:rPr>
          <w:sz w:val="28"/>
          <w:szCs w:val="28"/>
        </w:rPr>
        <w:t>приложение № 5</w:t>
      </w:r>
      <w:r w:rsidR="00034BF3">
        <w:rPr>
          <w:sz w:val="28"/>
          <w:szCs w:val="28"/>
        </w:rPr>
        <w:t>.</w:t>
      </w:r>
      <w:r w:rsidRPr="00AF07B6">
        <w:rPr>
          <w:sz w:val="28"/>
          <w:szCs w:val="28"/>
        </w:rPr>
        <w:t xml:space="preserve"> </w:t>
      </w:r>
      <w:r w:rsidR="00AF07B6" w:rsidRPr="00AF07B6">
        <w:rPr>
          <w:sz w:val="28"/>
          <w:szCs w:val="28"/>
        </w:rPr>
        <w:t>Положение  о комиссии (уполномоченному) по социальному страхованию</w:t>
      </w:r>
      <w:r w:rsidRPr="00AF07B6">
        <w:rPr>
          <w:sz w:val="28"/>
          <w:szCs w:val="28"/>
        </w:rPr>
        <w:t xml:space="preserve">; </w:t>
      </w:r>
    </w:p>
    <w:p w:rsidR="00AF07B6" w:rsidRPr="00AF07B6" w:rsidRDefault="00AF07B6" w:rsidP="00AF07B6">
      <w:pPr>
        <w:pStyle w:val="aff3"/>
        <w:jc w:val="both"/>
        <w:rPr>
          <w:b/>
          <w:bCs/>
          <w:sz w:val="28"/>
          <w:szCs w:val="28"/>
        </w:rPr>
      </w:pPr>
      <w:r w:rsidRPr="00AF07B6">
        <w:rPr>
          <w:sz w:val="28"/>
          <w:szCs w:val="28"/>
        </w:rPr>
        <w:t>Приложение №6</w:t>
      </w:r>
      <w:r w:rsidR="00034BF3">
        <w:rPr>
          <w:sz w:val="28"/>
          <w:szCs w:val="28"/>
        </w:rPr>
        <w:t>.</w:t>
      </w:r>
      <w:r w:rsidRPr="00AF07B6">
        <w:rPr>
          <w:sz w:val="28"/>
          <w:szCs w:val="28"/>
        </w:rPr>
        <w:t xml:space="preserve"> </w:t>
      </w:r>
      <w:r w:rsidRPr="00AF07B6">
        <w:rPr>
          <w:bCs/>
          <w:sz w:val="28"/>
          <w:szCs w:val="28"/>
        </w:rPr>
        <w:t>Положение о  комитете (комиссии) по охране труда</w:t>
      </w:r>
    </w:p>
    <w:p w:rsidR="00AF07B6" w:rsidRPr="00AF07B6" w:rsidRDefault="00834D85" w:rsidP="00AF07B6">
      <w:pPr>
        <w:jc w:val="both"/>
        <w:rPr>
          <w:bCs/>
          <w:sz w:val="28"/>
          <w:szCs w:val="28"/>
        </w:rPr>
      </w:pPr>
      <w:r>
        <w:rPr>
          <w:noProof/>
        </w:rPr>
        <w:drawing>
          <wp:anchor distT="0" distB="0" distL="114300" distR="114300" simplePos="0" relativeHeight="251659264" behindDoc="1" locked="0" layoutInCell="1" allowOverlap="1" wp14:anchorId="0CC77728" wp14:editId="5B32F3D3">
            <wp:simplePos x="0" y="0"/>
            <wp:positionH relativeFrom="column">
              <wp:posOffset>-200025</wp:posOffset>
            </wp:positionH>
            <wp:positionV relativeFrom="paragraph">
              <wp:posOffset>42545</wp:posOffset>
            </wp:positionV>
            <wp:extent cx="2581275" cy="2667000"/>
            <wp:effectExtent l="0" t="0" r="952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F07B6" w:rsidRPr="00AF07B6">
        <w:rPr>
          <w:sz w:val="28"/>
          <w:szCs w:val="28"/>
        </w:rPr>
        <w:t>Приложение №7</w:t>
      </w:r>
      <w:r w:rsidR="00034BF3">
        <w:rPr>
          <w:sz w:val="28"/>
          <w:szCs w:val="28"/>
        </w:rPr>
        <w:t>.</w:t>
      </w:r>
      <w:r w:rsidR="00AF07B6" w:rsidRPr="00AF07B6">
        <w:rPr>
          <w:b/>
          <w:bCs/>
          <w:sz w:val="28"/>
          <w:szCs w:val="28"/>
        </w:rPr>
        <w:t xml:space="preserve"> </w:t>
      </w:r>
      <w:r w:rsidR="00AF07B6" w:rsidRPr="00AF07B6">
        <w:rPr>
          <w:bCs/>
          <w:sz w:val="28"/>
          <w:szCs w:val="28"/>
        </w:rPr>
        <w:t>Перечень работ, при выполнении которых обязательны предварительные и периодические медицинские осмотры</w:t>
      </w:r>
    </w:p>
    <w:p w:rsidR="00AF07B6" w:rsidRPr="00AF07B6" w:rsidRDefault="00AF07B6" w:rsidP="00AF07B6">
      <w:pPr>
        <w:jc w:val="both"/>
        <w:rPr>
          <w:sz w:val="28"/>
          <w:szCs w:val="28"/>
        </w:rPr>
      </w:pPr>
      <w:r w:rsidRPr="00AF07B6">
        <w:rPr>
          <w:bCs/>
          <w:sz w:val="28"/>
          <w:szCs w:val="28"/>
        </w:rPr>
        <w:t>Приложение №8</w:t>
      </w:r>
      <w:r w:rsidR="00034BF3">
        <w:rPr>
          <w:bCs/>
          <w:sz w:val="28"/>
          <w:szCs w:val="28"/>
        </w:rPr>
        <w:t>.</w:t>
      </w:r>
      <w:r w:rsidRPr="00AF07B6">
        <w:rPr>
          <w:bCs/>
          <w:sz w:val="28"/>
          <w:szCs w:val="28"/>
        </w:rPr>
        <w:t xml:space="preserve"> О нормах профессиональной этики педагогических работников</w:t>
      </w:r>
    </w:p>
    <w:p w:rsidR="006C230C" w:rsidRDefault="00DD0F12" w:rsidP="008658C1">
      <w:pPr>
        <w:pStyle w:val="Default"/>
        <w:ind w:firstLine="709"/>
        <w:contextualSpacing/>
        <w:rPr>
          <w:color w:val="auto"/>
          <w:sz w:val="28"/>
          <w:szCs w:val="28"/>
        </w:rPr>
      </w:pPr>
      <w:r>
        <w:rPr>
          <w:color w:val="auto"/>
          <w:sz w:val="28"/>
          <w:szCs w:val="28"/>
        </w:rPr>
        <w:t xml:space="preserve">_____________________ </w:t>
      </w: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AF07B6" w:rsidP="00AF07B6">
            <w:pPr>
              <w:pStyle w:val="Default"/>
              <w:ind w:firstLine="709"/>
              <w:contextualSpacing/>
              <w:jc w:val="center"/>
              <w:rPr>
                <w:sz w:val="28"/>
                <w:szCs w:val="28"/>
              </w:rPr>
            </w:pPr>
            <w:r>
              <w:rPr>
                <w:sz w:val="28"/>
                <w:szCs w:val="28"/>
              </w:rPr>
              <w:t>__________/</w:t>
            </w:r>
            <w:proofErr w:type="spellStart"/>
            <w:r>
              <w:rPr>
                <w:sz w:val="28"/>
                <w:szCs w:val="28"/>
              </w:rPr>
              <w:t>Китайцева</w:t>
            </w:r>
            <w:proofErr w:type="spellEnd"/>
            <w:r>
              <w:rPr>
                <w:sz w:val="28"/>
                <w:szCs w:val="28"/>
              </w:rPr>
              <w:t xml:space="preserve"> Е.В./   </w:t>
            </w:r>
            <w:r w:rsidR="00DD0F12">
              <w:rPr>
                <w:sz w:val="28"/>
                <w:szCs w:val="28"/>
              </w:rPr>
              <w:t>(подпись) (Ф.И.О.)</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A351AE">
            <w:pPr>
              <w:pStyle w:val="Default"/>
              <w:ind w:firstLine="709"/>
              <w:contextualSpacing/>
              <w:rPr>
                <w:sz w:val="28"/>
                <w:szCs w:val="28"/>
              </w:rPr>
            </w:pPr>
            <w:r>
              <w:rPr>
                <w:sz w:val="28"/>
                <w:szCs w:val="28"/>
              </w:rPr>
              <w:t xml:space="preserve">« </w:t>
            </w:r>
            <w:r w:rsidR="00A351AE">
              <w:rPr>
                <w:sz w:val="28"/>
                <w:szCs w:val="28"/>
              </w:rPr>
              <w:t>09</w:t>
            </w:r>
            <w:r>
              <w:rPr>
                <w:sz w:val="28"/>
                <w:szCs w:val="28"/>
              </w:rPr>
              <w:t xml:space="preserve"> » _</w:t>
            </w:r>
            <w:r w:rsidR="00A351AE">
              <w:rPr>
                <w:sz w:val="28"/>
                <w:szCs w:val="28"/>
                <w:u w:val="single"/>
              </w:rPr>
              <w:t>июня</w:t>
            </w:r>
            <w:r>
              <w:rPr>
                <w:sz w:val="28"/>
                <w:szCs w:val="28"/>
              </w:rPr>
              <w:t>_ 20</w:t>
            </w:r>
            <w:r w:rsidR="00AF07B6">
              <w:rPr>
                <w:sz w:val="28"/>
                <w:szCs w:val="28"/>
              </w:rPr>
              <w:t>21</w:t>
            </w:r>
            <w:r>
              <w:rPr>
                <w:sz w:val="28"/>
                <w:szCs w:val="28"/>
              </w:rPr>
              <w:t xml:space="preserve">г. </w:t>
            </w:r>
          </w:p>
        </w:tc>
        <w:tc>
          <w:tcPr>
            <w:tcW w:w="4667" w:type="dxa"/>
          </w:tcPr>
          <w:p w:rsidR="00DD0F12" w:rsidRDefault="00DD0F12" w:rsidP="00B376FE">
            <w:pPr>
              <w:pStyle w:val="Default"/>
              <w:contextualSpacing/>
              <w:jc w:val="center"/>
              <w:rPr>
                <w:sz w:val="28"/>
                <w:szCs w:val="28"/>
              </w:rPr>
            </w:pPr>
            <w:r>
              <w:rPr>
                <w:b/>
                <w:bCs/>
                <w:sz w:val="28"/>
                <w:szCs w:val="28"/>
              </w:rPr>
              <w:t>От работников:</w:t>
            </w:r>
          </w:p>
          <w:p w:rsidR="00B376FE" w:rsidRDefault="00DD0F12" w:rsidP="008658C1">
            <w:pPr>
              <w:pStyle w:val="Default"/>
              <w:ind w:firstLine="709"/>
              <w:contextualSpacing/>
              <w:rPr>
                <w:sz w:val="28"/>
                <w:szCs w:val="28"/>
              </w:rPr>
            </w:pPr>
            <w:r>
              <w:rPr>
                <w:sz w:val="28"/>
                <w:szCs w:val="28"/>
              </w:rPr>
              <w:t>Председатель первичной профсоюзной организации</w:t>
            </w:r>
          </w:p>
          <w:p w:rsidR="00DD0F12" w:rsidRDefault="00DD0F12" w:rsidP="008658C1">
            <w:pPr>
              <w:pStyle w:val="Default"/>
              <w:ind w:firstLine="709"/>
              <w:contextualSpacing/>
              <w:rPr>
                <w:sz w:val="28"/>
                <w:szCs w:val="28"/>
              </w:rPr>
            </w:pPr>
            <w:r>
              <w:rPr>
                <w:sz w:val="28"/>
                <w:szCs w:val="28"/>
              </w:rPr>
              <w:t xml:space="preserve"> </w:t>
            </w:r>
          </w:p>
          <w:p w:rsidR="00DD0F12" w:rsidRDefault="00834D85" w:rsidP="00834D85">
            <w:pPr>
              <w:pStyle w:val="Default"/>
              <w:contextualSpacing/>
              <w:rPr>
                <w:sz w:val="28"/>
                <w:szCs w:val="28"/>
              </w:rPr>
            </w:pPr>
            <w:r>
              <w:rPr>
                <w:sz w:val="28"/>
                <w:szCs w:val="28"/>
              </w:rPr>
              <w:t xml:space="preserve">                                </w:t>
            </w:r>
            <w:r w:rsidR="00AF07B6">
              <w:rPr>
                <w:sz w:val="28"/>
                <w:szCs w:val="28"/>
              </w:rPr>
              <w:t>/</w:t>
            </w:r>
            <w:proofErr w:type="spellStart"/>
            <w:r w:rsidR="00AF07B6">
              <w:rPr>
                <w:sz w:val="28"/>
                <w:szCs w:val="28"/>
              </w:rPr>
              <w:t>Челушкина</w:t>
            </w:r>
            <w:proofErr w:type="spellEnd"/>
            <w:r w:rsidR="00AF07B6">
              <w:rPr>
                <w:sz w:val="28"/>
                <w:szCs w:val="28"/>
              </w:rPr>
              <w:t xml:space="preserve"> И.А./</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A351AE">
            <w:pPr>
              <w:pStyle w:val="Default"/>
              <w:ind w:firstLine="709"/>
              <w:contextualSpacing/>
              <w:rPr>
                <w:sz w:val="28"/>
                <w:szCs w:val="28"/>
              </w:rPr>
            </w:pPr>
            <w:r>
              <w:rPr>
                <w:sz w:val="28"/>
                <w:szCs w:val="28"/>
              </w:rPr>
              <w:t>«</w:t>
            </w:r>
            <w:r w:rsidRPr="00A351AE">
              <w:rPr>
                <w:sz w:val="28"/>
                <w:szCs w:val="28"/>
                <w:u w:val="single"/>
              </w:rPr>
              <w:t xml:space="preserve"> </w:t>
            </w:r>
            <w:r w:rsidR="00A351AE" w:rsidRPr="00A351AE">
              <w:rPr>
                <w:sz w:val="28"/>
                <w:szCs w:val="28"/>
                <w:u w:val="single"/>
              </w:rPr>
              <w:t>06</w:t>
            </w:r>
            <w:r>
              <w:rPr>
                <w:sz w:val="28"/>
                <w:szCs w:val="28"/>
              </w:rPr>
              <w:t xml:space="preserve"> » _</w:t>
            </w:r>
            <w:r w:rsidR="00A351AE">
              <w:rPr>
                <w:sz w:val="28"/>
                <w:szCs w:val="28"/>
                <w:u w:val="single"/>
              </w:rPr>
              <w:t>июня</w:t>
            </w:r>
            <w:r>
              <w:rPr>
                <w:sz w:val="28"/>
                <w:szCs w:val="28"/>
              </w:rPr>
              <w:t>_ 20</w:t>
            </w:r>
            <w:r w:rsidR="00AF07B6">
              <w:rPr>
                <w:sz w:val="28"/>
                <w:szCs w:val="28"/>
              </w:rPr>
              <w:t>21</w:t>
            </w:r>
            <w:r>
              <w:rPr>
                <w:sz w:val="28"/>
                <w:szCs w:val="28"/>
              </w:rPr>
              <w:t xml:space="preserve"> г. </w:t>
            </w:r>
          </w:p>
        </w:tc>
      </w:tr>
    </w:tbl>
    <w:p w:rsidR="00EE5F12" w:rsidRDefault="00EE5F12"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B376FE" w:rsidP="008658C1">
      <w:pPr>
        <w:pStyle w:val="3"/>
        <w:ind w:firstLine="709"/>
        <w:contextualSpacing/>
      </w:pPr>
      <w:r>
        <w:rPr>
          <w:noProof/>
        </w:rPr>
        <w:drawing>
          <wp:anchor distT="0" distB="0" distL="114300" distR="114300" simplePos="0" relativeHeight="251661312" behindDoc="1" locked="0" layoutInCell="1" allowOverlap="1" wp14:anchorId="50BE53E2" wp14:editId="30A4DBDF">
            <wp:simplePos x="0" y="0"/>
            <wp:positionH relativeFrom="column">
              <wp:posOffset>3113405</wp:posOffset>
            </wp:positionH>
            <wp:positionV relativeFrom="paragraph">
              <wp:posOffset>-1595120</wp:posOffset>
            </wp:positionV>
            <wp:extent cx="1484630" cy="807720"/>
            <wp:effectExtent l="0" t="0" r="127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4630" cy="807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4B5B2E" w:rsidRDefault="004B5B2E" w:rsidP="008658C1">
      <w:pPr>
        <w:pStyle w:val="3"/>
        <w:ind w:firstLine="709"/>
        <w:contextualSpacing/>
      </w:pPr>
    </w:p>
    <w:p w:rsidR="00034BF3" w:rsidRPr="00034BF3" w:rsidRDefault="00034BF3" w:rsidP="00034BF3">
      <w:pPr>
        <w:ind w:firstLine="709"/>
        <w:jc w:val="right"/>
        <w:rPr>
          <w:b/>
          <w:bCs/>
          <w:sz w:val="28"/>
          <w:szCs w:val="28"/>
        </w:rPr>
      </w:pPr>
      <w:r w:rsidRPr="00034BF3">
        <w:rPr>
          <w:b/>
          <w:bCs/>
          <w:sz w:val="28"/>
          <w:szCs w:val="28"/>
        </w:rPr>
        <w:lastRenderedPageBreak/>
        <w:t xml:space="preserve">Приложение №1 </w:t>
      </w:r>
    </w:p>
    <w:p w:rsidR="00034BF3" w:rsidRPr="00034BF3" w:rsidRDefault="00034BF3" w:rsidP="00034BF3">
      <w:pPr>
        <w:ind w:firstLine="709"/>
        <w:jc w:val="center"/>
        <w:rPr>
          <w:b/>
          <w:bCs/>
          <w:sz w:val="28"/>
          <w:szCs w:val="28"/>
        </w:rPr>
      </w:pPr>
    </w:p>
    <w:p w:rsidR="00034BF3" w:rsidRPr="00034BF3" w:rsidRDefault="00034BF3" w:rsidP="00034BF3">
      <w:pPr>
        <w:ind w:firstLine="709"/>
        <w:jc w:val="center"/>
        <w:rPr>
          <w:b/>
          <w:bCs/>
          <w:sz w:val="28"/>
          <w:szCs w:val="28"/>
        </w:rPr>
      </w:pPr>
      <w:r w:rsidRPr="00034BF3">
        <w:rPr>
          <w:b/>
          <w:bCs/>
          <w:sz w:val="28"/>
          <w:szCs w:val="28"/>
        </w:rPr>
        <w:t>ПРАВА И ЛЬГОТЫ,</w:t>
      </w:r>
    </w:p>
    <w:p w:rsidR="00034BF3" w:rsidRPr="00034BF3" w:rsidRDefault="00034BF3" w:rsidP="00034BF3">
      <w:pPr>
        <w:ind w:firstLine="709"/>
        <w:jc w:val="center"/>
        <w:rPr>
          <w:sz w:val="10"/>
          <w:szCs w:val="10"/>
        </w:rPr>
      </w:pPr>
    </w:p>
    <w:p w:rsidR="00034BF3" w:rsidRPr="00034BF3" w:rsidRDefault="00034BF3" w:rsidP="00034BF3">
      <w:pPr>
        <w:ind w:firstLine="709"/>
        <w:jc w:val="center"/>
        <w:rPr>
          <w:b/>
          <w:bCs/>
          <w:sz w:val="28"/>
          <w:szCs w:val="28"/>
        </w:rPr>
      </w:pPr>
      <w:r w:rsidRPr="00034BF3">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034BF3" w:rsidRPr="00034BF3" w:rsidRDefault="00034BF3" w:rsidP="00034BF3">
      <w:pPr>
        <w:ind w:firstLine="709"/>
        <w:jc w:val="center"/>
        <w:rPr>
          <w:sz w:val="28"/>
          <w:szCs w:val="28"/>
        </w:rPr>
      </w:pPr>
    </w:p>
    <w:p w:rsidR="00034BF3" w:rsidRPr="00034BF3" w:rsidRDefault="00034BF3" w:rsidP="00034BF3">
      <w:pPr>
        <w:numPr>
          <w:ilvl w:val="0"/>
          <w:numId w:val="31"/>
        </w:numPr>
        <w:ind w:left="0" w:firstLine="709"/>
        <w:jc w:val="center"/>
        <w:rPr>
          <w:b/>
          <w:bCs/>
          <w:sz w:val="28"/>
          <w:szCs w:val="28"/>
        </w:rPr>
      </w:pPr>
      <w:r w:rsidRPr="00034BF3">
        <w:rPr>
          <w:b/>
          <w:bCs/>
          <w:sz w:val="28"/>
          <w:szCs w:val="28"/>
        </w:rPr>
        <w:t>Права аттестуемых работников.</w:t>
      </w:r>
    </w:p>
    <w:p w:rsidR="00034BF3" w:rsidRPr="00034BF3" w:rsidRDefault="00034BF3" w:rsidP="00034BF3">
      <w:pPr>
        <w:ind w:firstLine="709"/>
        <w:jc w:val="both"/>
        <w:rPr>
          <w:b/>
          <w:bCs/>
          <w:sz w:val="28"/>
          <w:szCs w:val="28"/>
        </w:rPr>
      </w:pPr>
    </w:p>
    <w:p w:rsidR="00034BF3" w:rsidRPr="00034BF3" w:rsidRDefault="00034BF3" w:rsidP="00034BF3">
      <w:pPr>
        <w:ind w:firstLine="709"/>
        <w:jc w:val="both"/>
        <w:rPr>
          <w:bCs/>
          <w:sz w:val="28"/>
          <w:szCs w:val="28"/>
        </w:rPr>
      </w:pPr>
      <w:r w:rsidRPr="00034BF3">
        <w:rPr>
          <w:bCs/>
          <w:sz w:val="28"/>
          <w:szCs w:val="28"/>
        </w:rPr>
        <w:t xml:space="preserve"> Педагогический работник имеет право:</w:t>
      </w:r>
    </w:p>
    <w:p w:rsidR="00034BF3" w:rsidRPr="00034BF3" w:rsidRDefault="00034BF3" w:rsidP="00034BF3">
      <w:pPr>
        <w:ind w:firstLine="709"/>
        <w:jc w:val="both"/>
        <w:rPr>
          <w:bCs/>
          <w:sz w:val="28"/>
          <w:szCs w:val="28"/>
        </w:rPr>
      </w:pPr>
    </w:p>
    <w:p w:rsidR="00034BF3" w:rsidRPr="00034BF3" w:rsidRDefault="00034BF3" w:rsidP="00034BF3">
      <w:pPr>
        <w:numPr>
          <w:ilvl w:val="0"/>
          <w:numId w:val="32"/>
        </w:numPr>
        <w:ind w:left="0" w:firstLine="709"/>
        <w:contextualSpacing/>
        <w:jc w:val="both"/>
        <w:rPr>
          <w:rFonts w:eastAsia="Calibri"/>
          <w:bCs/>
          <w:sz w:val="28"/>
          <w:szCs w:val="28"/>
        </w:rPr>
      </w:pPr>
      <w:proofErr w:type="gramStart"/>
      <w:r w:rsidRPr="00034BF3">
        <w:rPr>
          <w:rFonts w:eastAsia="Calibri"/>
          <w:bCs/>
          <w:sz w:val="28"/>
          <w:szCs w:val="28"/>
        </w:rPr>
        <w:t>заявиться</w:t>
      </w:r>
      <w:proofErr w:type="gramEnd"/>
      <w:r w:rsidRPr="00034BF3">
        <w:rPr>
          <w:rFonts w:eastAsia="Calibri"/>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034BF3" w:rsidRPr="00034BF3" w:rsidRDefault="00034BF3" w:rsidP="00034BF3">
      <w:pPr>
        <w:numPr>
          <w:ilvl w:val="0"/>
          <w:numId w:val="32"/>
        </w:numPr>
        <w:ind w:left="0" w:firstLine="709"/>
        <w:contextualSpacing/>
        <w:jc w:val="both"/>
        <w:rPr>
          <w:rFonts w:eastAsia="Calibri"/>
          <w:bCs/>
          <w:sz w:val="28"/>
          <w:szCs w:val="28"/>
        </w:rPr>
      </w:pPr>
      <w:r w:rsidRPr="00034BF3">
        <w:rPr>
          <w:rFonts w:eastAsia="Calibri"/>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034BF3" w:rsidRPr="00034BF3" w:rsidRDefault="00034BF3" w:rsidP="00034BF3">
      <w:pPr>
        <w:numPr>
          <w:ilvl w:val="0"/>
          <w:numId w:val="32"/>
        </w:numPr>
        <w:ind w:left="0" w:firstLine="709"/>
        <w:contextualSpacing/>
        <w:jc w:val="both"/>
        <w:rPr>
          <w:rFonts w:eastAsia="Calibri"/>
          <w:bCs/>
          <w:sz w:val="28"/>
          <w:szCs w:val="28"/>
        </w:rPr>
      </w:pPr>
      <w:r w:rsidRPr="00034BF3">
        <w:rPr>
          <w:rFonts w:eastAsia="Calibri"/>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034BF3">
        <w:rPr>
          <w:rFonts w:eastAsia="Calibri"/>
          <w:sz w:val="28"/>
          <w:szCs w:val="28"/>
        </w:rPr>
        <w:t>с даты</w:t>
      </w:r>
      <w:proofErr w:type="gramEnd"/>
      <w:r w:rsidRPr="00034BF3">
        <w:rPr>
          <w:rFonts w:eastAsia="Calibri"/>
          <w:sz w:val="28"/>
          <w:szCs w:val="28"/>
        </w:rPr>
        <w:t xml:space="preserve"> предыдущей аттестации (при первичной аттестации - с даты поступления на работу;</w:t>
      </w:r>
    </w:p>
    <w:p w:rsidR="00034BF3" w:rsidRPr="00034BF3" w:rsidRDefault="00034BF3" w:rsidP="00034BF3">
      <w:pPr>
        <w:numPr>
          <w:ilvl w:val="0"/>
          <w:numId w:val="32"/>
        </w:numPr>
        <w:ind w:left="0" w:firstLine="709"/>
        <w:contextualSpacing/>
        <w:jc w:val="both"/>
        <w:rPr>
          <w:rFonts w:eastAsia="Calibri"/>
          <w:bCs/>
          <w:sz w:val="28"/>
          <w:szCs w:val="28"/>
        </w:rPr>
      </w:pPr>
      <w:r w:rsidRPr="00034BF3">
        <w:rPr>
          <w:rFonts w:eastAsia="Calibri"/>
          <w:bCs/>
          <w:sz w:val="28"/>
          <w:szCs w:val="28"/>
        </w:rPr>
        <w:t xml:space="preserve">обжаловать результаты аттестации в соответствии с законодательством Российской Федерации; </w:t>
      </w:r>
    </w:p>
    <w:p w:rsidR="00034BF3" w:rsidRPr="00034BF3" w:rsidRDefault="00034BF3" w:rsidP="00034BF3">
      <w:pPr>
        <w:numPr>
          <w:ilvl w:val="0"/>
          <w:numId w:val="32"/>
        </w:numPr>
        <w:ind w:left="0" w:firstLine="709"/>
        <w:contextualSpacing/>
        <w:jc w:val="both"/>
        <w:rPr>
          <w:rFonts w:eastAsia="Calibri"/>
          <w:bCs/>
          <w:sz w:val="28"/>
          <w:szCs w:val="28"/>
        </w:rPr>
      </w:pPr>
      <w:r w:rsidRPr="00034BF3">
        <w:rPr>
          <w:rFonts w:eastAsia="Calibri"/>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34BF3" w:rsidRPr="00034BF3" w:rsidRDefault="00034BF3" w:rsidP="00034BF3">
      <w:pPr>
        <w:numPr>
          <w:ilvl w:val="0"/>
          <w:numId w:val="32"/>
        </w:numPr>
        <w:ind w:left="0" w:firstLine="709"/>
        <w:contextualSpacing/>
        <w:jc w:val="both"/>
        <w:rPr>
          <w:rFonts w:eastAsia="Calibri"/>
          <w:sz w:val="28"/>
          <w:szCs w:val="28"/>
        </w:rPr>
      </w:pPr>
      <w:r w:rsidRPr="00034BF3">
        <w:rPr>
          <w:rFonts w:eastAsia="Calibri"/>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34BF3" w:rsidRPr="00034BF3" w:rsidRDefault="00034BF3" w:rsidP="00034BF3">
      <w:pPr>
        <w:numPr>
          <w:ilvl w:val="0"/>
          <w:numId w:val="32"/>
        </w:numPr>
        <w:ind w:left="0" w:firstLine="709"/>
        <w:contextualSpacing/>
        <w:jc w:val="both"/>
        <w:rPr>
          <w:rFonts w:eastAsia="Calibri"/>
          <w:color w:val="000000" w:themeColor="text1"/>
          <w:sz w:val="28"/>
          <w:szCs w:val="28"/>
        </w:rPr>
      </w:pPr>
      <w:r w:rsidRPr="00034BF3">
        <w:rPr>
          <w:rFonts w:eastAsia="Calibri"/>
          <w:color w:val="000000" w:themeColor="text1"/>
          <w:sz w:val="28"/>
          <w:szCs w:val="28"/>
        </w:rPr>
        <w:t xml:space="preserve">  </w:t>
      </w:r>
      <w:bookmarkStart w:id="0" w:name="sub_1029"/>
      <w:proofErr w:type="gramStart"/>
      <w:r w:rsidRPr="00034BF3">
        <w:rPr>
          <w:rFonts w:eastAsia="Calibri"/>
          <w:color w:val="000000" w:themeColor="text1"/>
          <w:sz w:val="28"/>
          <w:szCs w:val="28"/>
        </w:rPr>
        <w:t>заявиться</w:t>
      </w:r>
      <w:proofErr w:type="gramEnd"/>
      <w:r w:rsidRPr="00034BF3">
        <w:rPr>
          <w:rFonts w:eastAsia="Calibri"/>
          <w:color w:val="000000" w:themeColor="text1"/>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0"/>
    <w:p w:rsidR="00034BF3" w:rsidRPr="00034BF3" w:rsidRDefault="00034BF3" w:rsidP="00034BF3">
      <w:pPr>
        <w:numPr>
          <w:ilvl w:val="0"/>
          <w:numId w:val="32"/>
        </w:numPr>
        <w:ind w:left="0" w:firstLine="709"/>
        <w:contextualSpacing/>
        <w:jc w:val="both"/>
        <w:rPr>
          <w:rFonts w:eastAsia="Calibri"/>
          <w:color w:val="000000" w:themeColor="text1"/>
          <w:sz w:val="28"/>
          <w:szCs w:val="28"/>
        </w:rPr>
      </w:pPr>
      <w:r w:rsidRPr="00034BF3">
        <w:rPr>
          <w:rFonts w:eastAsia="Calibri"/>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034BF3" w:rsidRPr="00034BF3" w:rsidRDefault="00034BF3" w:rsidP="00034BF3">
      <w:pPr>
        <w:contextualSpacing/>
        <w:jc w:val="both"/>
        <w:rPr>
          <w:rFonts w:eastAsia="Calibri"/>
          <w:color w:val="000000" w:themeColor="text1"/>
          <w:sz w:val="28"/>
          <w:szCs w:val="28"/>
        </w:rPr>
      </w:pPr>
    </w:p>
    <w:p w:rsidR="00034BF3" w:rsidRPr="00034BF3" w:rsidRDefault="00034BF3" w:rsidP="00034BF3">
      <w:pPr>
        <w:contextualSpacing/>
        <w:jc w:val="both"/>
        <w:rPr>
          <w:rFonts w:eastAsia="Calibri"/>
          <w:color w:val="000000" w:themeColor="text1"/>
          <w:sz w:val="28"/>
          <w:szCs w:val="28"/>
        </w:rPr>
      </w:pPr>
    </w:p>
    <w:p w:rsidR="00034BF3" w:rsidRPr="00034BF3" w:rsidRDefault="00034BF3" w:rsidP="00034BF3">
      <w:pPr>
        <w:ind w:firstLine="709"/>
        <w:contextualSpacing/>
        <w:jc w:val="both"/>
        <w:rPr>
          <w:rFonts w:eastAsia="Calibri"/>
          <w:color w:val="000000" w:themeColor="text1"/>
          <w:sz w:val="28"/>
          <w:szCs w:val="28"/>
        </w:rPr>
      </w:pPr>
    </w:p>
    <w:p w:rsidR="00034BF3" w:rsidRPr="00034BF3" w:rsidRDefault="00034BF3" w:rsidP="00034BF3">
      <w:pPr>
        <w:ind w:firstLine="709"/>
        <w:jc w:val="center"/>
        <w:rPr>
          <w:b/>
          <w:sz w:val="28"/>
          <w:szCs w:val="28"/>
          <w:lang w:val="tt-RU"/>
        </w:rPr>
      </w:pPr>
      <w:r w:rsidRPr="00034BF3">
        <w:rPr>
          <w:b/>
          <w:sz w:val="28"/>
          <w:szCs w:val="28"/>
          <w:lang w:val="en-US"/>
        </w:rPr>
        <w:t>II</w:t>
      </w:r>
      <w:r w:rsidRPr="00034BF3">
        <w:rPr>
          <w:b/>
          <w:sz w:val="28"/>
          <w:szCs w:val="28"/>
          <w:lang w:val="tt-RU"/>
        </w:rPr>
        <w:t xml:space="preserve">. Применение упрощенных форм профессиональной экспертизы при прохождении аттестации </w:t>
      </w:r>
      <w:r w:rsidRPr="00034BF3">
        <w:rPr>
          <w:b/>
          <w:sz w:val="28"/>
          <w:szCs w:val="28"/>
        </w:rPr>
        <w:t xml:space="preserve">с целью установления соответствия уровня </w:t>
      </w:r>
      <w:r w:rsidRPr="00034BF3">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034BF3" w:rsidRPr="00034BF3" w:rsidRDefault="00034BF3" w:rsidP="00034BF3">
      <w:pPr>
        <w:ind w:firstLine="709"/>
        <w:rPr>
          <w:sz w:val="28"/>
          <w:szCs w:val="28"/>
        </w:rPr>
      </w:pPr>
    </w:p>
    <w:p w:rsidR="00034BF3" w:rsidRPr="00034BF3" w:rsidRDefault="00034BF3" w:rsidP="00034BF3">
      <w:pPr>
        <w:ind w:firstLine="709"/>
        <w:jc w:val="both"/>
        <w:rPr>
          <w:sz w:val="28"/>
          <w:szCs w:val="28"/>
          <w:lang w:val="tt-RU"/>
        </w:rPr>
      </w:pPr>
      <w:r w:rsidRPr="00034BF3">
        <w:rPr>
          <w:sz w:val="28"/>
          <w:szCs w:val="28"/>
        </w:rPr>
        <w:t xml:space="preserve">      2.1. П</w:t>
      </w:r>
      <w:r w:rsidRPr="00034BF3">
        <w:rPr>
          <w:sz w:val="28"/>
          <w:szCs w:val="28"/>
          <w:lang w:val="tt-RU"/>
        </w:rPr>
        <w:t xml:space="preserve">ри прохождении педагогическими работниками аттестации </w:t>
      </w:r>
      <w:r w:rsidRPr="00034BF3">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034BF3">
        <w:rPr>
          <w:sz w:val="28"/>
          <w:szCs w:val="28"/>
        </w:rPr>
        <w:t>аттестующихся</w:t>
      </w:r>
      <w:proofErr w:type="spellEnd"/>
      <w:r w:rsidRPr="00034BF3">
        <w:rPr>
          <w:sz w:val="28"/>
          <w:szCs w:val="28"/>
        </w:rPr>
        <w:t xml:space="preserve"> на высшую или первую квалификационную категорию:</w:t>
      </w:r>
    </w:p>
    <w:p w:rsidR="00034BF3" w:rsidRPr="00034BF3" w:rsidRDefault="00034BF3" w:rsidP="00034BF3">
      <w:pPr>
        <w:ind w:firstLine="709"/>
        <w:jc w:val="both"/>
        <w:rPr>
          <w:sz w:val="28"/>
          <w:szCs w:val="28"/>
        </w:rPr>
      </w:pPr>
      <w:r w:rsidRPr="00034BF3">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034BF3">
        <w:rPr>
          <w:sz w:val="28"/>
          <w:szCs w:val="28"/>
        </w:rPr>
        <w:t>др</w:t>
      </w:r>
      <w:proofErr w:type="spellEnd"/>
      <w:proofErr w:type="gramStart"/>
      <w:r w:rsidRPr="00034BF3">
        <w:rPr>
          <w:sz w:val="28"/>
          <w:szCs w:val="28"/>
        </w:rPr>
        <w:t xml:space="preserve"> .</w:t>
      </w:r>
      <w:proofErr w:type="gramEnd"/>
      <w:r w:rsidRPr="00034BF3">
        <w:rPr>
          <w:sz w:val="28"/>
          <w:szCs w:val="28"/>
        </w:rPr>
        <w:t>почетные звания, Почетные грамоты, нагрудные знаки), независимо от года награждения;</w:t>
      </w:r>
    </w:p>
    <w:p w:rsidR="00034BF3" w:rsidRPr="00034BF3" w:rsidRDefault="00034BF3" w:rsidP="00034BF3">
      <w:pPr>
        <w:ind w:firstLine="709"/>
        <w:jc w:val="both"/>
        <w:rPr>
          <w:sz w:val="28"/>
          <w:szCs w:val="28"/>
        </w:rPr>
      </w:pPr>
      <w:r w:rsidRPr="00034BF3">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034BF3" w:rsidRPr="00034BF3" w:rsidRDefault="00034BF3" w:rsidP="00034BF3">
      <w:pPr>
        <w:ind w:firstLine="709"/>
        <w:jc w:val="both"/>
        <w:rPr>
          <w:sz w:val="28"/>
          <w:szCs w:val="28"/>
        </w:rPr>
      </w:pPr>
      <w:proofErr w:type="gramStart"/>
      <w:r w:rsidRPr="00034BF3">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034BF3" w:rsidRPr="00034BF3" w:rsidRDefault="00034BF3" w:rsidP="00034BF3">
      <w:pPr>
        <w:ind w:firstLine="709"/>
        <w:jc w:val="both"/>
        <w:rPr>
          <w:sz w:val="28"/>
          <w:szCs w:val="28"/>
        </w:rPr>
      </w:pPr>
      <w:r w:rsidRPr="00034BF3">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034BF3" w:rsidRPr="00034BF3" w:rsidRDefault="00034BF3" w:rsidP="00034BF3">
      <w:pPr>
        <w:ind w:firstLine="709"/>
        <w:jc w:val="both"/>
        <w:rPr>
          <w:color w:val="000000"/>
          <w:sz w:val="28"/>
          <w:szCs w:val="28"/>
        </w:rPr>
      </w:pPr>
      <w:proofErr w:type="gramStart"/>
      <w:r w:rsidRPr="00034BF3">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034BF3">
        <w:rPr>
          <w:sz w:val="28"/>
          <w:szCs w:val="28"/>
        </w:rPr>
        <w:t xml:space="preserve"> </w:t>
      </w:r>
      <w:r w:rsidRPr="00034BF3">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034BF3" w:rsidRPr="00034BF3" w:rsidRDefault="00034BF3" w:rsidP="00034BF3">
      <w:pPr>
        <w:ind w:firstLine="709"/>
        <w:jc w:val="both"/>
        <w:rPr>
          <w:sz w:val="28"/>
          <w:szCs w:val="28"/>
        </w:rPr>
      </w:pPr>
      <w:r w:rsidRPr="00034BF3">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34BF3" w:rsidRPr="00034BF3" w:rsidRDefault="00034BF3" w:rsidP="00034BF3">
      <w:pPr>
        <w:tabs>
          <w:tab w:val="num" w:pos="240"/>
        </w:tabs>
        <w:ind w:firstLine="709"/>
        <w:jc w:val="center"/>
        <w:rPr>
          <w:b/>
          <w:sz w:val="28"/>
          <w:szCs w:val="28"/>
        </w:rPr>
      </w:pPr>
    </w:p>
    <w:p w:rsidR="00034BF3" w:rsidRPr="00034BF3" w:rsidRDefault="00034BF3" w:rsidP="00034BF3">
      <w:pPr>
        <w:tabs>
          <w:tab w:val="num" w:pos="240"/>
        </w:tabs>
        <w:ind w:firstLine="709"/>
        <w:jc w:val="center"/>
        <w:rPr>
          <w:b/>
          <w:sz w:val="28"/>
          <w:szCs w:val="28"/>
        </w:rPr>
      </w:pPr>
      <w:r w:rsidRPr="00034BF3">
        <w:rPr>
          <w:b/>
          <w:sz w:val="28"/>
          <w:szCs w:val="28"/>
          <w:lang w:val="en-US"/>
        </w:rPr>
        <w:t>III</w:t>
      </w:r>
      <w:r w:rsidRPr="00034BF3">
        <w:rPr>
          <w:b/>
          <w:sz w:val="28"/>
          <w:szCs w:val="28"/>
        </w:rPr>
        <w:t>. Льготы по установлению уровня оплаты труда работника</w:t>
      </w:r>
    </w:p>
    <w:p w:rsidR="00034BF3" w:rsidRPr="00034BF3" w:rsidRDefault="00034BF3" w:rsidP="00034BF3">
      <w:pPr>
        <w:tabs>
          <w:tab w:val="num" w:pos="240"/>
        </w:tabs>
        <w:ind w:firstLine="709"/>
        <w:jc w:val="center"/>
        <w:rPr>
          <w:b/>
          <w:sz w:val="28"/>
          <w:szCs w:val="28"/>
        </w:rPr>
      </w:pPr>
      <w:r w:rsidRPr="00034BF3">
        <w:rPr>
          <w:b/>
          <w:sz w:val="28"/>
          <w:szCs w:val="28"/>
        </w:rPr>
        <w:lastRenderedPageBreak/>
        <w:t xml:space="preserve"> во взаимосвязи с имеющейся квалификационной категорией </w:t>
      </w:r>
    </w:p>
    <w:p w:rsidR="00034BF3" w:rsidRPr="00034BF3" w:rsidRDefault="00034BF3" w:rsidP="00034BF3">
      <w:pPr>
        <w:tabs>
          <w:tab w:val="num" w:pos="240"/>
        </w:tabs>
        <w:ind w:firstLine="709"/>
        <w:jc w:val="center"/>
        <w:rPr>
          <w:b/>
          <w:sz w:val="28"/>
          <w:szCs w:val="28"/>
        </w:rPr>
      </w:pPr>
      <w:r w:rsidRPr="00034BF3">
        <w:rPr>
          <w:b/>
          <w:sz w:val="28"/>
          <w:szCs w:val="28"/>
        </w:rPr>
        <w:t xml:space="preserve"> </w:t>
      </w:r>
    </w:p>
    <w:p w:rsidR="00034BF3" w:rsidRPr="00034BF3" w:rsidRDefault="00034BF3" w:rsidP="00034BF3">
      <w:pPr>
        <w:ind w:firstLine="709"/>
        <w:jc w:val="both"/>
        <w:rPr>
          <w:sz w:val="28"/>
          <w:szCs w:val="28"/>
        </w:rPr>
      </w:pPr>
      <w:r w:rsidRPr="00034BF3">
        <w:rPr>
          <w:sz w:val="28"/>
          <w:szCs w:val="28"/>
        </w:rPr>
        <w:t xml:space="preserve">3.1. </w:t>
      </w:r>
      <w:proofErr w:type="gramStart"/>
      <w:r w:rsidRPr="00034BF3">
        <w:rPr>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034BF3" w:rsidRPr="00034BF3" w:rsidRDefault="00034BF3" w:rsidP="00034BF3">
      <w:pPr>
        <w:ind w:firstLine="709"/>
        <w:jc w:val="both"/>
        <w:rPr>
          <w:sz w:val="28"/>
          <w:szCs w:val="28"/>
        </w:rPr>
      </w:pPr>
      <w:r w:rsidRPr="00034BF3">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034BF3" w:rsidRPr="00034BF3" w:rsidRDefault="00034BF3" w:rsidP="00034BF3">
      <w:pPr>
        <w:ind w:firstLine="709"/>
        <w:jc w:val="both"/>
        <w:rPr>
          <w:sz w:val="28"/>
          <w:szCs w:val="28"/>
        </w:rPr>
      </w:pPr>
      <w:r w:rsidRPr="00034BF3">
        <w:rPr>
          <w:sz w:val="28"/>
          <w:szCs w:val="28"/>
        </w:rPr>
        <w:t>- при возобновлении работы в должности, по которой присвоена категория, независимо от перерывов в работе;</w:t>
      </w:r>
    </w:p>
    <w:p w:rsidR="00034BF3" w:rsidRPr="00034BF3" w:rsidRDefault="00034BF3" w:rsidP="00034BF3">
      <w:pPr>
        <w:ind w:firstLine="709"/>
        <w:jc w:val="both"/>
        <w:rPr>
          <w:sz w:val="28"/>
          <w:szCs w:val="28"/>
        </w:rPr>
      </w:pPr>
      <w:proofErr w:type="gramStart"/>
      <w:r w:rsidRPr="00034BF3">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034BF3" w:rsidRPr="00034BF3" w:rsidRDefault="00034BF3" w:rsidP="00034BF3">
      <w:pPr>
        <w:ind w:firstLine="709"/>
        <w:jc w:val="both"/>
        <w:rPr>
          <w:sz w:val="28"/>
          <w:szCs w:val="28"/>
        </w:rPr>
      </w:pPr>
      <w:r w:rsidRPr="00034BF3">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034BF3">
        <w:rPr>
          <w:sz w:val="28"/>
          <w:szCs w:val="28"/>
        </w:rPr>
        <w:t>т-</w:t>
      </w:r>
      <w:proofErr w:type="gramEnd"/>
      <w:r w:rsidRPr="00034BF3">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034BF3" w:rsidRPr="00034BF3" w:rsidRDefault="00034BF3" w:rsidP="00034BF3">
      <w:pPr>
        <w:tabs>
          <w:tab w:val="num" w:pos="240"/>
        </w:tabs>
        <w:ind w:firstLine="709"/>
        <w:jc w:val="both"/>
        <w:rPr>
          <w:sz w:val="28"/>
          <w:szCs w:val="28"/>
        </w:rPr>
      </w:pPr>
      <w:r w:rsidRPr="00034BF3">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034BF3" w:rsidRPr="00034BF3" w:rsidRDefault="00034BF3" w:rsidP="00034BF3">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center"/>
              <w:rPr>
                <w:b/>
                <w:spacing w:val="-2"/>
                <w:sz w:val="26"/>
                <w:szCs w:val="26"/>
              </w:rPr>
            </w:pPr>
            <w:r w:rsidRPr="00034BF3">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center"/>
              <w:rPr>
                <w:b/>
                <w:spacing w:val="-2"/>
                <w:sz w:val="26"/>
                <w:szCs w:val="26"/>
              </w:rPr>
            </w:pPr>
            <w:r w:rsidRPr="00034BF3">
              <w:rPr>
                <w:b/>
                <w:spacing w:val="-2"/>
                <w:sz w:val="26"/>
                <w:szCs w:val="26"/>
              </w:rPr>
              <w:t>Должность, по которой может учитываться категория, установленная по должности, указанной в графе № 1</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r w:rsidRPr="00034BF3">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034BF3">
              <w:rPr>
                <w:spacing w:val="-2"/>
                <w:sz w:val="26"/>
                <w:szCs w:val="26"/>
              </w:rPr>
              <w:t>валеология</w:t>
            </w:r>
            <w:proofErr w:type="spellEnd"/>
            <w:r w:rsidRPr="00034BF3">
              <w:rPr>
                <w:spacing w:val="-2"/>
                <w:sz w:val="26"/>
                <w:szCs w:val="26"/>
              </w:rPr>
              <w:t xml:space="preserve"> как часть курса биологии, или профильные темы по медицинской подготовке из курса «Основы безопасности жизнедеятельности».)</w:t>
            </w:r>
          </w:p>
          <w:p w:rsidR="00034BF3" w:rsidRPr="00034BF3" w:rsidRDefault="00034BF3" w:rsidP="00B46F7C">
            <w:pPr>
              <w:tabs>
                <w:tab w:val="num" w:pos="240"/>
              </w:tabs>
              <w:jc w:val="both"/>
              <w:rPr>
                <w:spacing w:val="-2"/>
                <w:sz w:val="26"/>
                <w:szCs w:val="26"/>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r w:rsidRPr="00034BF3">
              <w:rPr>
                <w:spacing w:val="-2"/>
                <w:sz w:val="26"/>
                <w:szCs w:val="26"/>
              </w:rPr>
              <w:t xml:space="preserve">Преподаватель – организатор основ </w:t>
            </w:r>
            <w:r w:rsidRPr="00034BF3">
              <w:rPr>
                <w:spacing w:val="-2"/>
                <w:sz w:val="26"/>
                <w:szCs w:val="26"/>
              </w:rPr>
              <w:lastRenderedPageBreak/>
              <w:t>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lastRenderedPageBreak/>
              <w:t xml:space="preserve">Учитель, преподаватель, ведущий занятия с </w:t>
            </w:r>
            <w:proofErr w:type="gramStart"/>
            <w:r w:rsidRPr="00034BF3">
              <w:rPr>
                <w:spacing w:val="-2"/>
                <w:sz w:val="26"/>
                <w:szCs w:val="26"/>
              </w:rPr>
              <w:t>обучающимися</w:t>
            </w:r>
            <w:proofErr w:type="gramEnd"/>
            <w:r w:rsidRPr="00034BF3">
              <w:rPr>
                <w:spacing w:val="-2"/>
                <w:sz w:val="26"/>
                <w:szCs w:val="26"/>
              </w:rPr>
              <w:t xml:space="preserve"> по курсу «Основы </w:t>
            </w:r>
            <w:r w:rsidRPr="00034BF3">
              <w:rPr>
                <w:spacing w:val="-2"/>
                <w:sz w:val="26"/>
                <w:szCs w:val="26"/>
              </w:rPr>
              <w:lastRenderedPageBreak/>
              <w:t>безопасности жизнедеятельности», «Допризывной подготовка» сверх учебной нагрузки, входящей в основные должностные обязанности;</w:t>
            </w:r>
          </w:p>
          <w:p w:rsidR="00034BF3" w:rsidRPr="00034BF3" w:rsidRDefault="00034BF3" w:rsidP="00B46F7C">
            <w:pPr>
              <w:tabs>
                <w:tab w:val="num" w:pos="240"/>
              </w:tabs>
              <w:jc w:val="both"/>
              <w:rPr>
                <w:spacing w:val="-2"/>
                <w:sz w:val="26"/>
                <w:szCs w:val="26"/>
              </w:rPr>
            </w:pPr>
            <w:r w:rsidRPr="00034BF3">
              <w:rPr>
                <w:spacing w:val="-2"/>
                <w:sz w:val="26"/>
                <w:szCs w:val="26"/>
              </w:rPr>
              <w:t>учитель, преподаватель физкультуры (физического воспитания), руководитель физического воспитания</w:t>
            </w:r>
          </w:p>
          <w:p w:rsidR="00034BF3" w:rsidRPr="00034BF3" w:rsidRDefault="00034BF3" w:rsidP="00B46F7C">
            <w:pPr>
              <w:tabs>
                <w:tab w:val="num" w:pos="240"/>
              </w:tabs>
              <w:jc w:val="both"/>
              <w:rPr>
                <w:spacing w:val="-2"/>
                <w:sz w:val="10"/>
                <w:szCs w:val="10"/>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lastRenderedPageBreak/>
              <w:t xml:space="preserve">Учитель, преподаватель, ведущий занятия с </w:t>
            </w:r>
            <w:proofErr w:type="gramStart"/>
            <w:r w:rsidRPr="00034BF3">
              <w:rPr>
                <w:spacing w:val="-2"/>
                <w:sz w:val="26"/>
                <w:szCs w:val="26"/>
              </w:rPr>
              <w:t>обучающимися</w:t>
            </w:r>
            <w:proofErr w:type="gramEnd"/>
            <w:r w:rsidRPr="00034BF3">
              <w:rPr>
                <w:spacing w:val="-2"/>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034BF3" w:rsidRPr="00034BF3" w:rsidRDefault="00034BF3" w:rsidP="00B46F7C">
            <w:pPr>
              <w:tabs>
                <w:tab w:val="num" w:pos="240"/>
              </w:tabs>
              <w:jc w:val="both"/>
              <w:rPr>
                <w:spacing w:val="-2"/>
                <w:sz w:val="26"/>
                <w:szCs w:val="26"/>
              </w:rPr>
            </w:pPr>
            <w:r w:rsidRPr="00034BF3">
              <w:rPr>
                <w:spacing w:val="-2"/>
                <w:sz w:val="26"/>
                <w:szCs w:val="26"/>
              </w:rPr>
              <w:t>учитель, преподаватель физкультуры (физического воспитания), руководитель физического воспитания</w:t>
            </w:r>
          </w:p>
          <w:p w:rsidR="00034BF3" w:rsidRPr="00034BF3" w:rsidRDefault="00034BF3" w:rsidP="00B46F7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r w:rsidRPr="00034BF3">
              <w:rPr>
                <w:spacing w:val="-2"/>
                <w:sz w:val="26"/>
                <w:szCs w:val="26"/>
              </w:rPr>
              <w:t>Преподаватель – организатор основ безопасности жизнедеятельности, допризывной подготовки</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10"/>
                <w:szCs w:val="10"/>
              </w:rPr>
            </w:pPr>
            <w:proofErr w:type="gramStart"/>
            <w:r w:rsidRPr="00034BF3">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r w:rsidRPr="00034BF3">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10"/>
                <w:szCs w:val="10"/>
              </w:rPr>
            </w:pPr>
            <w:r w:rsidRPr="00034BF3">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10"/>
                <w:szCs w:val="10"/>
              </w:rPr>
            </w:pPr>
            <w:r w:rsidRPr="00034BF3">
              <w:rPr>
                <w:spacing w:val="-2"/>
                <w:sz w:val="26"/>
                <w:szCs w:val="26"/>
              </w:rPr>
              <w:t>Мастер производственного обучения, инструктор по труду</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p>
          <w:p w:rsidR="00034BF3" w:rsidRPr="00034BF3" w:rsidRDefault="00034BF3" w:rsidP="00B46F7C">
            <w:pPr>
              <w:tabs>
                <w:tab w:val="num" w:pos="240"/>
              </w:tabs>
              <w:jc w:val="both"/>
              <w:rPr>
                <w:spacing w:val="-2"/>
                <w:sz w:val="26"/>
                <w:szCs w:val="26"/>
              </w:rPr>
            </w:pPr>
            <w:r w:rsidRPr="00034BF3">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034BF3" w:rsidRPr="00034BF3" w:rsidRDefault="00034BF3" w:rsidP="00B46F7C">
            <w:pPr>
              <w:tabs>
                <w:tab w:val="num" w:pos="240"/>
              </w:tabs>
              <w:jc w:val="both"/>
              <w:rPr>
                <w:spacing w:val="-2"/>
                <w:sz w:val="26"/>
                <w:szCs w:val="26"/>
              </w:rPr>
            </w:pPr>
            <w:r w:rsidRPr="00034BF3">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rPr>
                <w:spacing w:val="-2"/>
                <w:sz w:val="10"/>
                <w:szCs w:val="10"/>
              </w:rPr>
            </w:pPr>
            <w:r w:rsidRPr="00034BF3">
              <w:rPr>
                <w:spacing w:val="-2"/>
                <w:sz w:val="26"/>
                <w:szCs w:val="26"/>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rPr>
                <w:spacing w:val="-2"/>
                <w:sz w:val="10"/>
                <w:szCs w:val="10"/>
              </w:rPr>
            </w:pPr>
            <w:r w:rsidRPr="00034BF3">
              <w:rPr>
                <w:spacing w:val="-2"/>
                <w:sz w:val="26"/>
                <w:szCs w:val="26"/>
              </w:rPr>
              <w:t xml:space="preserve">Преподаватель детской музыкальной художественной школы, школы </w:t>
            </w:r>
            <w:r w:rsidRPr="00034BF3">
              <w:rPr>
                <w:spacing w:val="-2"/>
                <w:sz w:val="26"/>
                <w:szCs w:val="26"/>
              </w:rPr>
              <w:lastRenderedPageBreak/>
              <w:t>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lastRenderedPageBreak/>
              <w:t xml:space="preserve">Учитель музыки общеобразовательного учреждения, преподаватель  музыкальных </w:t>
            </w:r>
            <w:r w:rsidRPr="00034BF3">
              <w:rPr>
                <w:spacing w:val="-2"/>
                <w:sz w:val="26"/>
                <w:szCs w:val="26"/>
              </w:rPr>
              <w:lastRenderedPageBreak/>
              <w:t>дисциплин среднего профессионального образования</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rPr>
                <w:spacing w:val="-2"/>
                <w:sz w:val="26"/>
                <w:szCs w:val="26"/>
              </w:rPr>
            </w:pPr>
            <w:r w:rsidRPr="00034BF3">
              <w:rPr>
                <w:spacing w:val="-2"/>
                <w:sz w:val="26"/>
                <w:szCs w:val="26"/>
              </w:rPr>
              <w:lastRenderedPageBreak/>
              <w:t xml:space="preserve">Старший тренер-преподаватель, тренер-преподаватель, в </w:t>
            </w:r>
            <w:proofErr w:type="spellStart"/>
            <w:r w:rsidRPr="00034BF3">
              <w:rPr>
                <w:spacing w:val="-2"/>
                <w:sz w:val="26"/>
                <w:szCs w:val="26"/>
              </w:rPr>
              <w:t>т.ч</w:t>
            </w:r>
            <w:proofErr w:type="spellEnd"/>
            <w:r w:rsidRPr="00034BF3">
              <w:rPr>
                <w:spacing w:val="-2"/>
                <w:sz w:val="26"/>
                <w:szCs w:val="26"/>
              </w:rPr>
              <w:t>. ДЮСШ, СДЮШОР, ДЮКПФ</w:t>
            </w:r>
          </w:p>
          <w:p w:rsidR="00034BF3" w:rsidRPr="00034BF3" w:rsidRDefault="00034BF3" w:rsidP="00B46F7C">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Учитель, преподаватель физкультуры, инструктор по физкультуре, руководитель физического воспитания</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Учитель, преподаватель физкультуры, инструктор по физкультуре, руководитель физического воспитания</w:t>
            </w:r>
          </w:p>
          <w:p w:rsidR="00034BF3" w:rsidRPr="00034BF3" w:rsidRDefault="00034BF3" w:rsidP="00B46F7C">
            <w:pPr>
              <w:tabs>
                <w:tab w:val="num" w:pos="240"/>
              </w:tabs>
              <w:jc w:val="both"/>
              <w:rPr>
                <w:spacing w:val="-2"/>
                <w:sz w:val="12"/>
                <w:szCs w:val="12"/>
              </w:rPr>
            </w:pPr>
          </w:p>
          <w:p w:rsidR="00034BF3" w:rsidRPr="00034BF3" w:rsidRDefault="00034BF3" w:rsidP="00B46F7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rPr>
                <w:spacing w:val="-2"/>
                <w:sz w:val="26"/>
                <w:szCs w:val="26"/>
              </w:rPr>
            </w:pPr>
            <w:r w:rsidRPr="00034BF3">
              <w:rPr>
                <w:spacing w:val="-2"/>
                <w:sz w:val="26"/>
                <w:szCs w:val="26"/>
              </w:rPr>
              <w:t xml:space="preserve">Старший тренер-преподаватель, тренер-преподаватель, в </w:t>
            </w:r>
            <w:proofErr w:type="spellStart"/>
            <w:r w:rsidRPr="00034BF3">
              <w:rPr>
                <w:spacing w:val="-2"/>
                <w:sz w:val="26"/>
                <w:szCs w:val="26"/>
              </w:rPr>
              <w:t>т.ч</w:t>
            </w:r>
            <w:proofErr w:type="spellEnd"/>
            <w:r w:rsidRPr="00034BF3">
              <w:rPr>
                <w:spacing w:val="-2"/>
                <w:sz w:val="26"/>
                <w:szCs w:val="26"/>
              </w:rPr>
              <w:t>. ДЮСШ, СДЮШОР, ДЮКПФ</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rPr>
                <w:spacing w:val="-2"/>
                <w:sz w:val="26"/>
                <w:szCs w:val="26"/>
              </w:rPr>
            </w:pPr>
            <w:r w:rsidRPr="00034BF3">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Учитель того же предмета в общеобразовательной организации</w:t>
            </w:r>
          </w:p>
          <w:p w:rsidR="00034BF3" w:rsidRPr="00034BF3" w:rsidRDefault="00034BF3" w:rsidP="00B46F7C">
            <w:pPr>
              <w:tabs>
                <w:tab w:val="num" w:pos="240"/>
              </w:tabs>
              <w:jc w:val="both"/>
              <w:rPr>
                <w:spacing w:val="-2"/>
                <w:sz w:val="12"/>
                <w:szCs w:val="12"/>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rPr>
                <w:spacing w:val="-2"/>
                <w:sz w:val="26"/>
                <w:szCs w:val="26"/>
              </w:rPr>
            </w:pPr>
            <w:r w:rsidRPr="00034BF3">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034BF3" w:rsidRPr="00034BF3" w:rsidRDefault="00034BF3" w:rsidP="00B46F7C">
            <w:pPr>
              <w:tabs>
                <w:tab w:val="num" w:pos="240"/>
              </w:tabs>
              <w:jc w:val="both"/>
              <w:rPr>
                <w:spacing w:val="-2"/>
                <w:sz w:val="26"/>
                <w:szCs w:val="26"/>
              </w:rPr>
            </w:pPr>
            <w:r w:rsidRPr="00034BF3">
              <w:rPr>
                <w:spacing w:val="-2"/>
                <w:sz w:val="26"/>
                <w:szCs w:val="26"/>
              </w:rPr>
              <w:t>Преподаватель того же предмета в профессиональной образовательной организации</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воспитатель</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Воспитатель</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педагог дополнительного образования</w:t>
            </w:r>
          </w:p>
          <w:p w:rsidR="00034BF3" w:rsidRPr="00034BF3" w:rsidRDefault="00034BF3" w:rsidP="00B46F7C">
            <w:pPr>
              <w:tabs>
                <w:tab w:val="num" w:pos="240"/>
              </w:tabs>
              <w:jc w:val="both"/>
              <w:rPr>
                <w:spacing w:val="-2"/>
                <w:sz w:val="12"/>
                <w:szCs w:val="12"/>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Педагог дополнительного образования</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методист</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Методист</w:t>
            </w:r>
          </w:p>
          <w:p w:rsidR="00034BF3" w:rsidRPr="00034BF3" w:rsidRDefault="00034BF3" w:rsidP="00B46F7C">
            <w:pPr>
              <w:tabs>
                <w:tab w:val="num" w:pos="240"/>
              </w:tabs>
              <w:rPr>
                <w:spacing w:val="-2"/>
                <w:sz w:val="12"/>
                <w:szCs w:val="12"/>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инструктор-методист</w:t>
            </w:r>
          </w:p>
          <w:p w:rsidR="00034BF3" w:rsidRPr="00034BF3" w:rsidRDefault="00034BF3" w:rsidP="00B46F7C">
            <w:pPr>
              <w:tabs>
                <w:tab w:val="num" w:pos="240"/>
              </w:tabs>
              <w:jc w:val="both"/>
              <w:rPr>
                <w:spacing w:val="-2"/>
                <w:sz w:val="12"/>
                <w:szCs w:val="12"/>
              </w:rPr>
            </w:pPr>
          </w:p>
          <w:p w:rsidR="00034BF3" w:rsidRPr="00034BF3" w:rsidRDefault="00034BF3" w:rsidP="00B46F7C">
            <w:pPr>
              <w:tabs>
                <w:tab w:val="num" w:pos="240"/>
              </w:tabs>
              <w:jc w:val="both"/>
              <w:rPr>
                <w:spacing w:val="-2"/>
                <w:sz w:val="12"/>
                <w:szCs w:val="12"/>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12"/>
                <w:szCs w:val="12"/>
              </w:rPr>
            </w:pPr>
            <w:r w:rsidRPr="00034BF3">
              <w:rPr>
                <w:spacing w:val="-2"/>
                <w:sz w:val="26"/>
                <w:szCs w:val="26"/>
              </w:rPr>
              <w:t>Инструктор-методист</w:t>
            </w:r>
          </w:p>
          <w:p w:rsidR="00034BF3" w:rsidRPr="00034BF3" w:rsidRDefault="00034BF3" w:rsidP="00B46F7C">
            <w:pPr>
              <w:tabs>
                <w:tab w:val="num" w:pos="240"/>
              </w:tabs>
              <w:jc w:val="both"/>
              <w:rPr>
                <w:spacing w:val="-2"/>
                <w:sz w:val="12"/>
                <w:szCs w:val="12"/>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12"/>
                <w:szCs w:val="12"/>
              </w:rPr>
            </w:pPr>
            <w:r w:rsidRPr="00034BF3">
              <w:rPr>
                <w:spacing w:val="-2"/>
                <w:sz w:val="26"/>
                <w:szCs w:val="26"/>
              </w:rPr>
              <w:t>Старший тренер-преподаватель</w:t>
            </w:r>
          </w:p>
          <w:p w:rsidR="00034BF3" w:rsidRPr="00034BF3" w:rsidRDefault="00034BF3" w:rsidP="00B46F7C">
            <w:pPr>
              <w:tabs>
                <w:tab w:val="num" w:pos="240"/>
              </w:tabs>
              <w:jc w:val="both"/>
              <w:rPr>
                <w:spacing w:val="-2"/>
                <w:sz w:val="12"/>
                <w:szCs w:val="12"/>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 xml:space="preserve">Старший </w:t>
            </w:r>
          </w:p>
          <w:p w:rsidR="00034BF3" w:rsidRPr="00034BF3" w:rsidRDefault="00034BF3" w:rsidP="00B46F7C">
            <w:pPr>
              <w:tabs>
                <w:tab w:val="num" w:pos="240"/>
              </w:tabs>
              <w:jc w:val="both"/>
              <w:rPr>
                <w:spacing w:val="-2"/>
                <w:sz w:val="12"/>
                <w:szCs w:val="12"/>
              </w:rPr>
            </w:pPr>
            <w:r w:rsidRPr="00034BF3">
              <w:rPr>
                <w:spacing w:val="-2"/>
                <w:sz w:val="26"/>
                <w:szCs w:val="26"/>
              </w:rPr>
              <w:t>тренер-преподаватель</w:t>
            </w:r>
          </w:p>
          <w:p w:rsidR="00034BF3" w:rsidRPr="00034BF3" w:rsidRDefault="00034BF3" w:rsidP="00B46F7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Тренер-преподаватель</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034BF3" w:rsidRPr="00034BF3" w:rsidRDefault="00034BF3" w:rsidP="00B46F7C">
            <w:pPr>
              <w:tabs>
                <w:tab w:val="num" w:pos="240"/>
              </w:tabs>
              <w:jc w:val="both"/>
              <w:rPr>
                <w:spacing w:val="-2"/>
                <w:sz w:val="10"/>
                <w:szCs w:val="10"/>
              </w:rPr>
            </w:pPr>
          </w:p>
          <w:p w:rsidR="00034BF3" w:rsidRPr="00034BF3" w:rsidRDefault="00034BF3" w:rsidP="00B46F7C">
            <w:pPr>
              <w:tabs>
                <w:tab w:val="num" w:pos="240"/>
              </w:tabs>
              <w:jc w:val="both"/>
              <w:rPr>
                <w:spacing w:val="-2"/>
                <w:sz w:val="10"/>
                <w:szCs w:val="10"/>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10"/>
                <w:szCs w:val="10"/>
              </w:rPr>
            </w:pPr>
            <w:r w:rsidRPr="00034BF3">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t xml:space="preserve">Преподаватель детской музыкальной школы (школы искусств, учреждений </w:t>
            </w:r>
            <w:r w:rsidRPr="00034BF3">
              <w:rPr>
                <w:spacing w:val="-2"/>
                <w:sz w:val="26"/>
                <w:szCs w:val="26"/>
              </w:rPr>
              <w:lastRenderedPageBreak/>
              <w:t xml:space="preserve">культуры), учитель музыки общеобразовательного учреждения, музыкальный руководитель, педагог дополнительного образования </w:t>
            </w:r>
            <w:proofErr w:type="gramStart"/>
            <w:r w:rsidRPr="00034BF3">
              <w:rPr>
                <w:spacing w:val="-2"/>
                <w:sz w:val="26"/>
                <w:szCs w:val="26"/>
              </w:rPr>
              <w:t xml:space="preserve">( </w:t>
            </w:r>
            <w:proofErr w:type="gramEnd"/>
            <w:r w:rsidRPr="00034BF3">
              <w:rPr>
                <w:spacing w:val="-2"/>
                <w:sz w:val="26"/>
                <w:szCs w:val="26"/>
              </w:rPr>
              <w:t>при совпадении профиля кружка, направления дополнительной работы с профилем основной работы)</w:t>
            </w:r>
          </w:p>
          <w:p w:rsidR="00034BF3" w:rsidRPr="00034BF3" w:rsidRDefault="00034BF3" w:rsidP="00B46F7C">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rPr>
                <w:spacing w:val="-2"/>
                <w:sz w:val="26"/>
                <w:szCs w:val="26"/>
              </w:rPr>
            </w:pPr>
            <w:r w:rsidRPr="00034BF3">
              <w:rPr>
                <w:spacing w:val="-2"/>
                <w:sz w:val="26"/>
                <w:szCs w:val="26"/>
              </w:rPr>
              <w:lastRenderedPageBreak/>
              <w:t>Концертмейстер</w:t>
            </w: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lastRenderedPageBreak/>
              <w:t>Библиотекарь</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Педагог-библиотекарь</w:t>
            </w:r>
          </w:p>
          <w:p w:rsidR="00034BF3" w:rsidRPr="00034BF3" w:rsidRDefault="00034BF3" w:rsidP="00B46F7C">
            <w:pPr>
              <w:tabs>
                <w:tab w:val="num" w:pos="240"/>
              </w:tabs>
              <w:jc w:val="both"/>
              <w:rPr>
                <w:spacing w:val="-2"/>
                <w:sz w:val="10"/>
                <w:szCs w:val="10"/>
              </w:rPr>
            </w:pPr>
          </w:p>
        </w:tc>
      </w:tr>
      <w:tr w:rsidR="00034BF3" w:rsidRPr="005B274C" w:rsidTr="00B46F7C">
        <w:tc>
          <w:tcPr>
            <w:tcW w:w="4673"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034BF3" w:rsidRPr="00034BF3" w:rsidRDefault="00034BF3" w:rsidP="00B46F7C">
            <w:pPr>
              <w:tabs>
                <w:tab w:val="num" w:pos="240"/>
              </w:tabs>
              <w:jc w:val="both"/>
              <w:rPr>
                <w:spacing w:val="-2"/>
                <w:sz w:val="26"/>
                <w:szCs w:val="26"/>
              </w:rPr>
            </w:pPr>
            <w:r w:rsidRPr="00034BF3">
              <w:rPr>
                <w:spacing w:val="-2"/>
                <w:sz w:val="26"/>
                <w:szCs w:val="26"/>
              </w:rPr>
              <w:t>Библиотекарь</w:t>
            </w:r>
          </w:p>
          <w:p w:rsidR="00034BF3" w:rsidRPr="00034BF3" w:rsidRDefault="00034BF3" w:rsidP="00B46F7C">
            <w:pPr>
              <w:tabs>
                <w:tab w:val="num" w:pos="240"/>
              </w:tabs>
              <w:jc w:val="both"/>
              <w:rPr>
                <w:spacing w:val="-2"/>
                <w:sz w:val="10"/>
                <w:szCs w:val="10"/>
              </w:rPr>
            </w:pPr>
          </w:p>
        </w:tc>
      </w:tr>
    </w:tbl>
    <w:p w:rsidR="00034BF3" w:rsidRPr="00034BF3" w:rsidRDefault="00034BF3" w:rsidP="00034BF3">
      <w:pPr>
        <w:tabs>
          <w:tab w:val="num" w:pos="240"/>
        </w:tabs>
        <w:ind w:firstLine="709"/>
        <w:jc w:val="both"/>
        <w:rPr>
          <w:sz w:val="28"/>
          <w:szCs w:val="28"/>
        </w:rPr>
      </w:pPr>
    </w:p>
    <w:p w:rsidR="00034BF3" w:rsidRPr="00034BF3" w:rsidRDefault="00034BF3" w:rsidP="00034BF3">
      <w:pPr>
        <w:tabs>
          <w:tab w:val="num" w:pos="240"/>
        </w:tabs>
        <w:ind w:firstLine="709"/>
        <w:jc w:val="both"/>
        <w:rPr>
          <w:sz w:val="28"/>
          <w:szCs w:val="28"/>
        </w:rPr>
      </w:pPr>
      <w:r w:rsidRPr="00034BF3">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034BF3" w:rsidRPr="00034BF3" w:rsidRDefault="00034BF3" w:rsidP="00034BF3">
      <w:pPr>
        <w:tabs>
          <w:tab w:val="num" w:pos="240"/>
        </w:tabs>
        <w:ind w:firstLine="709"/>
        <w:jc w:val="both"/>
        <w:rPr>
          <w:sz w:val="28"/>
          <w:szCs w:val="28"/>
        </w:rPr>
      </w:pPr>
    </w:p>
    <w:p w:rsidR="00034BF3" w:rsidRPr="00034BF3" w:rsidRDefault="00034BF3" w:rsidP="00034BF3">
      <w:pPr>
        <w:ind w:firstLine="709"/>
        <w:jc w:val="both"/>
        <w:rPr>
          <w:sz w:val="28"/>
          <w:szCs w:val="28"/>
        </w:rPr>
      </w:pPr>
      <w:r w:rsidRPr="00034BF3">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34BF3" w:rsidRPr="00034BF3" w:rsidRDefault="00034BF3" w:rsidP="00034BF3">
      <w:pPr>
        <w:ind w:firstLine="709"/>
        <w:jc w:val="both"/>
        <w:rPr>
          <w:color w:val="000000"/>
          <w:sz w:val="28"/>
          <w:szCs w:val="28"/>
        </w:rPr>
      </w:pPr>
      <w:r w:rsidRPr="00034BF3">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034BF3">
        <w:rPr>
          <w:color w:val="000000"/>
          <w:sz w:val="28"/>
          <w:szCs w:val="28"/>
        </w:rPr>
        <w:t>либо срок ее действия заканчивается в текущем году;</w:t>
      </w:r>
    </w:p>
    <w:p w:rsidR="00034BF3" w:rsidRPr="00034BF3" w:rsidRDefault="00034BF3" w:rsidP="00034BF3">
      <w:pPr>
        <w:ind w:firstLine="709"/>
        <w:jc w:val="both"/>
        <w:rPr>
          <w:sz w:val="28"/>
          <w:szCs w:val="28"/>
        </w:rPr>
      </w:pPr>
      <w:r w:rsidRPr="00034BF3">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34BF3" w:rsidRPr="00034BF3" w:rsidRDefault="00034BF3" w:rsidP="00034BF3">
      <w:pPr>
        <w:ind w:firstLine="709"/>
        <w:jc w:val="both"/>
        <w:rPr>
          <w:color w:val="000000"/>
          <w:sz w:val="28"/>
          <w:szCs w:val="28"/>
        </w:rPr>
      </w:pPr>
      <w:r w:rsidRPr="00034BF3">
        <w:rPr>
          <w:color w:val="000000"/>
          <w:sz w:val="28"/>
          <w:szCs w:val="28"/>
        </w:rPr>
        <w:t xml:space="preserve">- в период, когда </w:t>
      </w:r>
      <w:proofErr w:type="gramStart"/>
      <w:r w:rsidRPr="00034BF3">
        <w:rPr>
          <w:color w:val="000000"/>
          <w:sz w:val="28"/>
          <w:szCs w:val="28"/>
        </w:rPr>
        <w:t>работник пенсионного возраста, имеющий первую или высшую квалификационную категорию уведомил</w:t>
      </w:r>
      <w:proofErr w:type="gramEnd"/>
      <w:r w:rsidRPr="00034BF3">
        <w:rPr>
          <w:color w:val="000000"/>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034BF3" w:rsidRPr="00034BF3" w:rsidRDefault="00034BF3" w:rsidP="00034BF3">
      <w:pPr>
        <w:ind w:firstLine="709"/>
        <w:jc w:val="both"/>
        <w:rPr>
          <w:color w:val="000000"/>
          <w:sz w:val="28"/>
          <w:szCs w:val="28"/>
        </w:rPr>
      </w:pPr>
      <w:r w:rsidRPr="00034BF3">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34BF3" w:rsidRPr="00034BF3" w:rsidRDefault="00034BF3" w:rsidP="00034BF3">
      <w:pPr>
        <w:ind w:firstLine="708"/>
        <w:jc w:val="both"/>
        <w:rPr>
          <w:color w:val="000000"/>
          <w:sz w:val="28"/>
          <w:szCs w:val="28"/>
        </w:rPr>
      </w:pPr>
    </w:p>
    <w:p w:rsidR="00034BF3" w:rsidRPr="00BA567E" w:rsidRDefault="00034BF3" w:rsidP="00034BF3">
      <w:pPr>
        <w:ind w:firstLine="708"/>
        <w:jc w:val="both"/>
        <w:rPr>
          <w:color w:val="000000" w:themeColor="text1"/>
          <w:sz w:val="28"/>
          <w:szCs w:val="28"/>
        </w:rPr>
      </w:pPr>
      <w:r w:rsidRPr="00034BF3">
        <w:rPr>
          <w:color w:val="000000"/>
          <w:sz w:val="28"/>
          <w:szCs w:val="28"/>
        </w:rPr>
        <w:t>3.3.</w:t>
      </w:r>
      <w:r w:rsidRPr="00BA567E">
        <w:rPr>
          <w:color w:val="FF0000"/>
          <w:sz w:val="28"/>
          <w:szCs w:val="28"/>
        </w:rPr>
        <w:t xml:space="preserve"> </w:t>
      </w:r>
      <w:proofErr w:type="gramStart"/>
      <w:r w:rsidRPr="00BA567E">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034BF3" w:rsidRPr="00034BF3" w:rsidRDefault="00034BF3" w:rsidP="00034BF3">
      <w:pPr>
        <w:ind w:firstLine="709"/>
        <w:rPr>
          <w:color w:val="000000" w:themeColor="text1"/>
          <w:sz w:val="28"/>
          <w:szCs w:val="28"/>
        </w:rPr>
      </w:pPr>
      <w:r w:rsidRPr="00034BF3">
        <w:rPr>
          <w:color w:val="000000" w:themeColor="text1"/>
          <w:sz w:val="28"/>
          <w:szCs w:val="28"/>
        </w:rPr>
        <w:br w:type="page"/>
      </w:r>
    </w:p>
    <w:p w:rsidR="0097523A" w:rsidRDefault="003358A9" w:rsidP="00ED64D1">
      <w:pPr>
        <w:jc w:val="right"/>
        <w:rPr>
          <w:b/>
          <w:i/>
          <w:szCs w:val="28"/>
        </w:rPr>
      </w:pPr>
      <w:r>
        <w:rPr>
          <w:b/>
          <w:i/>
          <w:szCs w:val="28"/>
        </w:rPr>
        <w:lastRenderedPageBreak/>
        <w:t>Приложение№2</w:t>
      </w:r>
    </w:p>
    <w:p w:rsidR="0097523A" w:rsidRDefault="00A351AE" w:rsidP="00AF07B6">
      <w:pPr>
        <w:jc w:val="both"/>
        <w:rPr>
          <w:b/>
          <w:i/>
          <w:szCs w:val="28"/>
        </w:rPr>
      </w:pPr>
      <w:r>
        <w:rPr>
          <w:noProof/>
        </w:rPr>
        <w:drawing>
          <wp:anchor distT="0" distB="0" distL="114300" distR="114300" simplePos="0" relativeHeight="251665408" behindDoc="1" locked="0" layoutInCell="1" allowOverlap="1" wp14:anchorId="42087286" wp14:editId="591E5F43">
            <wp:simplePos x="0" y="0"/>
            <wp:positionH relativeFrom="column">
              <wp:posOffset>3611880</wp:posOffset>
            </wp:positionH>
            <wp:positionV relativeFrom="paragraph">
              <wp:posOffset>118745</wp:posOffset>
            </wp:positionV>
            <wp:extent cx="2581275" cy="2667000"/>
            <wp:effectExtent l="0" t="0" r="9525"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Layout w:type="fixed"/>
        <w:tblLook w:val="0000" w:firstRow="0" w:lastRow="0" w:firstColumn="0" w:lastColumn="0" w:noHBand="0" w:noVBand="0"/>
      </w:tblPr>
      <w:tblGrid>
        <w:gridCol w:w="5737"/>
        <w:gridCol w:w="4255"/>
      </w:tblGrid>
      <w:tr w:rsidR="0097523A" w:rsidTr="00ED64D1">
        <w:trPr>
          <w:trHeight w:val="2415"/>
        </w:trPr>
        <w:tc>
          <w:tcPr>
            <w:tcW w:w="5737" w:type="dxa"/>
            <w:shd w:val="clear" w:color="auto" w:fill="auto"/>
          </w:tcPr>
          <w:p w:rsidR="0097523A" w:rsidRDefault="0097523A" w:rsidP="00AF07B6">
            <w:pPr>
              <w:snapToGrid w:val="0"/>
              <w:ind w:left="-110"/>
              <w:jc w:val="both"/>
              <w:rPr>
                <w:bCs/>
                <w:lang w:eastAsia="en-US"/>
              </w:rPr>
            </w:pPr>
          </w:p>
          <w:p w:rsidR="0097523A" w:rsidRDefault="0097523A" w:rsidP="00AF07B6">
            <w:pPr>
              <w:ind w:left="-110"/>
              <w:jc w:val="both"/>
              <w:rPr>
                <w:bCs/>
                <w:lang w:eastAsia="en-US"/>
              </w:rPr>
            </w:pPr>
            <w:r>
              <w:rPr>
                <w:bCs/>
                <w:lang w:eastAsia="en-US"/>
              </w:rPr>
              <w:t xml:space="preserve">«Согласовано»    </w:t>
            </w:r>
          </w:p>
          <w:p w:rsidR="0097523A" w:rsidRDefault="0097523A" w:rsidP="00AF07B6">
            <w:pPr>
              <w:ind w:left="-110"/>
              <w:jc w:val="both"/>
              <w:rPr>
                <w:bCs/>
                <w:lang w:eastAsia="en-US"/>
              </w:rPr>
            </w:pPr>
            <w:r>
              <w:rPr>
                <w:bCs/>
                <w:lang w:eastAsia="en-US"/>
              </w:rPr>
              <w:t xml:space="preserve">  председатель профкома</w:t>
            </w:r>
          </w:p>
          <w:p w:rsidR="0097523A" w:rsidRDefault="0097523A" w:rsidP="00AF07B6">
            <w:pPr>
              <w:ind w:left="-110"/>
              <w:jc w:val="both"/>
              <w:rPr>
                <w:bCs/>
                <w:lang w:eastAsia="en-US"/>
              </w:rPr>
            </w:pPr>
            <w:r>
              <w:rPr>
                <w:bCs/>
                <w:lang w:eastAsia="en-US"/>
              </w:rPr>
              <w:t>МБОУ «Антоновская  СОШ</w:t>
            </w:r>
          </w:p>
          <w:p w:rsidR="0097523A" w:rsidRDefault="00A351AE" w:rsidP="00AF07B6">
            <w:pPr>
              <w:ind w:left="-110"/>
              <w:jc w:val="both"/>
              <w:rPr>
                <w:bCs/>
                <w:lang w:eastAsia="en-US"/>
              </w:rPr>
            </w:pPr>
            <w:r>
              <w:rPr>
                <w:noProof/>
              </w:rPr>
              <w:drawing>
                <wp:anchor distT="0" distB="0" distL="114300" distR="114300" simplePos="0" relativeHeight="251663360" behindDoc="1" locked="0" layoutInCell="1" allowOverlap="1" wp14:anchorId="305EF59E" wp14:editId="46017C40">
                  <wp:simplePos x="0" y="0"/>
                  <wp:positionH relativeFrom="column">
                    <wp:posOffset>-128905</wp:posOffset>
                  </wp:positionH>
                  <wp:positionV relativeFrom="paragraph">
                    <wp:posOffset>5715</wp:posOffset>
                  </wp:positionV>
                  <wp:extent cx="1484630" cy="807720"/>
                  <wp:effectExtent l="0" t="0" r="127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4630" cy="807720"/>
                          </a:xfrm>
                          <a:prstGeom prst="rect">
                            <a:avLst/>
                          </a:prstGeom>
                          <a:noFill/>
                          <a:ln>
                            <a:noFill/>
                          </a:ln>
                        </pic:spPr>
                      </pic:pic>
                    </a:graphicData>
                  </a:graphic>
                  <wp14:sizeRelH relativeFrom="page">
                    <wp14:pctWidth>0</wp14:pctWidth>
                  </wp14:sizeRelH>
                  <wp14:sizeRelV relativeFrom="page">
                    <wp14:pctHeight>0</wp14:pctHeight>
                  </wp14:sizeRelV>
                </wp:anchor>
              </w:drawing>
            </w:r>
            <w:r w:rsidR="0097523A">
              <w:rPr>
                <w:bCs/>
                <w:lang w:eastAsia="en-US"/>
              </w:rPr>
              <w:t>Спасского муниципального района РТ»</w:t>
            </w:r>
          </w:p>
          <w:p w:rsidR="0097523A" w:rsidRDefault="0097523A" w:rsidP="00AF07B6">
            <w:pPr>
              <w:widowControl w:val="0"/>
              <w:autoSpaceDE w:val="0"/>
              <w:ind w:left="-110"/>
              <w:jc w:val="both"/>
              <w:rPr>
                <w:bCs/>
                <w:lang w:eastAsia="en-US"/>
              </w:rPr>
            </w:pPr>
            <w:r>
              <w:rPr>
                <w:bCs/>
                <w:lang w:eastAsia="en-US"/>
              </w:rPr>
              <w:t>__</w:t>
            </w:r>
            <w:r w:rsidR="00A351AE">
              <w:rPr>
                <w:noProof/>
              </w:rPr>
              <w:t xml:space="preserve"> </w:t>
            </w:r>
            <w:r>
              <w:rPr>
                <w:bCs/>
                <w:lang w:eastAsia="en-US"/>
              </w:rPr>
              <w:t xml:space="preserve">_________________   </w:t>
            </w:r>
          </w:p>
          <w:p w:rsidR="0097523A" w:rsidRDefault="0097523A" w:rsidP="00AF07B6">
            <w:pPr>
              <w:widowControl w:val="0"/>
              <w:autoSpaceDE w:val="0"/>
              <w:ind w:left="-110"/>
              <w:jc w:val="both"/>
              <w:rPr>
                <w:bCs/>
                <w:lang w:eastAsia="en-US"/>
              </w:rPr>
            </w:pPr>
            <w:r>
              <w:rPr>
                <w:bCs/>
                <w:lang w:eastAsia="en-US"/>
              </w:rPr>
              <w:t xml:space="preserve">                   </w:t>
            </w:r>
          </w:p>
          <w:p w:rsidR="0097523A" w:rsidRDefault="0097523A" w:rsidP="00AF07B6">
            <w:pPr>
              <w:ind w:left="-110"/>
              <w:jc w:val="both"/>
              <w:rPr>
                <w:bCs/>
                <w:lang w:eastAsia="en-US"/>
              </w:rPr>
            </w:pPr>
            <w:proofErr w:type="spellStart"/>
            <w:r>
              <w:rPr>
                <w:bCs/>
                <w:lang w:eastAsia="en-US"/>
              </w:rPr>
              <w:t>И.А.Челушкина</w:t>
            </w:r>
            <w:proofErr w:type="spellEnd"/>
          </w:p>
          <w:p w:rsidR="0097523A" w:rsidRDefault="0097523A" w:rsidP="00AF07B6">
            <w:pPr>
              <w:ind w:left="-110"/>
              <w:jc w:val="both"/>
              <w:rPr>
                <w:bCs/>
                <w:lang w:eastAsia="en-US"/>
              </w:rPr>
            </w:pPr>
          </w:p>
        </w:tc>
        <w:tc>
          <w:tcPr>
            <w:tcW w:w="4255" w:type="dxa"/>
            <w:shd w:val="clear" w:color="auto" w:fill="auto"/>
          </w:tcPr>
          <w:p w:rsidR="0097523A" w:rsidRDefault="0097523A" w:rsidP="00AF07B6">
            <w:pPr>
              <w:snapToGrid w:val="0"/>
              <w:ind w:left="-110"/>
              <w:jc w:val="both"/>
              <w:rPr>
                <w:bCs/>
                <w:lang w:eastAsia="en-US"/>
              </w:rPr>
            </w:pPr>
          </w:p>
          <w:p w:rsidR="0097523A" w:rsidRDefault="0097523A" w:rsidP="00AF07B6">
            <w:pPr>
              <w:ind w:left="-110"/>
              <w:jc w:val="both"/>
              <w:rPr>
                <w:bCs/>
                <w:lang w:eastAsia="en-US"/>
              </w:rPr>
            </w:pPr>
            <w:r>
              <w:rPr>
                <w:bCs/>
                <w:lang w:eastAsia="en-US"/>
              </w:rPr>
              <w:t xml:space="preserve">«Утверждено»    </w:t>
            </w:r>
          </w:p>
          <w:p w:rsidR="0097523A" w:rsidRDefault="0097523A" w:rsidP="00AF07B6">
            <w:pPr>
              <w:ind w:left="-110"/>
              <w:jc w:val="both"/>
              <w:rPr>
                <w:bCs/>
                <w:lang w:eastAsia="en-US"/>
              </w:rPr>
            </w:pPr>
            <w:r>
              <w:rPr>
                <w:bCs/>
                <w:lang w:eastAsia="en-US"/>
              </w:rPr>
              <w:t xml:space="preserve">  Директор </w:t>
            </w:r>
          </w:p>
          <w:p w:rsidR="0097523A" w:rsidRDefault="0097523A" w:rsidP="00AF07B6">
            <w:pPr>
              <w:ind w:left="-110"/>
              <w:jc w:val="both"/>
              <w:rPr>
                <w:bCs/>
                <w:lang w:eastAsia="en-US"/>
              </w:rPr>
            </w:pPr>
            <w:r>
              <w:rPr>
                <w:bCs/>
                <w:lang w:eastAsia="en-US"/>
              </w:rPr>
              <w:t>МБОУ «Антоновская  СОШ</w:t>
            </w:r>
          </w:p>
          <w:p w:rsidR="0097523A" w:rsidRDefault="0097523A" w:rsidP="00AF07B6">
            <w:pPr>
              <w:ind w:left="-110"/>
              <w:jc w:val="both"/>
              <w:rPr>
                <w:bCs/>
                <w:lang w:eastAsia="en-US"/>
              </w:rPr>
            </w:pPr>
            <w:r>
              <w:rPr>
                <w:bCs/>
                <w:lang w:eastAsia="en-US"/>
              </w:rPr>
              <w:t>Спасского муниципального района РТ»</w:t>
            </w:r>
          </w:p>
          <w:p w:rsidR="0097523A" w:rsidRDefault="0097523A" w:rsidP="00AF07B6">
            <w:pPr>
              <w:widowControl w:val="0"/>
              <w:autoSpaceDE w:val="0"/>
              <w:ind w:left="-110"/>
              <w:jc w:val="both"/>
              <w:rPr>
                <w:bCs/>
                <w:lang w:eastAsia="en-US"/>
              </w:rPr>
            </w:pPr>
            <w:r>
              <w:rPr>
                <w:bCs/>
                <w:lang w:eastAsia="en-US"/>
              </w:rPr>
              <w:t xml:space="preserve">___________________                                                                                                                                                         </w:t>
            </w:r>
          </w:p>
          <w:p w:rsidR="0097523A" w:rsidRDefault="0097523A" w:rsidP="00AF07B6">
            <w:pPr>
              <w:ind w:left="-110"/>
              <w:jc w:val="both"/>
              <w:rPr>
                <w:bCs/>
                <w:lang w:eastAsia="en-US"/>
              </w:rPr>
            </w:pPr>
            <w:r>
              <w:rPr>
                <w:bCs/>
                <w:lang w:eastAsia="en-US"/>
              </w:rPr>
              <w:t xml:space="preserve">     </w:t>
            </w:r>
          </w:p>
          <w:p w:rsidR="0097523A" w:rsidRDefault="0097523A" w:rsidP="00AF07B6">
            <w:pPr>
              <w:ind w:left="-110"/>
              <w:jc w:val="both"/>
              <w:rPr>
                <w:bCs/>
                <w:lang w:eastAsia="en-US"/>
              </w:rPr>
            </w:pPr>
            <w:proofErr w:type="spellStart"/>
            <w:r>
              <w:rPr>
                <w:bCs/>
                <w:lang w:eastAsia="en-US"/>
              </w:rPr>
              <w:t>Е.В.Китайцева</w:t>
            </w:r>
            <w:proofErr w:type="spellEnd"/>
          </w:p>
          <w:p w:rsidR="0097523A" w:rsidRDefault="0097523A" w:rsidP="00AF07B6">
            <w:pPr>
              <w:ind w:left="-110"/>
              <w:jc w:val="both"/>
              <w:rPr>
                <w:bCs/>
                <w:lang w:eastAsia="en-US"/>
              </w:rPr>
            </w:pPr>
          </w:p>
        </w:tc>
      </w:tr>
    </w:tbl>
    <w:p w:rsidR="0097523A" w:rsidRDefault="0097523A" w:rsidP="00AF07B6">
      <w:pPr>
        <w:jc w:val="both"/>
        <w:rPr>
          <w:b/>
          <w:szCs w:val="28"/>
        </w:rPr>
      </w:pPr>
    </w:p>
    <w:p w:rsidR="0097523A" w:rsidRDefault="0097523A" w:rsidP="00AF07B6">
      <w:pPr>
        <w:jc w:val="both"/>
      </w:pPr>
    </w:p>
    <w:p w:rsidR="0097523A" w:rsidRDefault="0097523A" w:rsidP="00ED64D1">
      <w:pPr>
        <w:jc w:val="center"/>
      </w:pPr>
      <w:r>
        <w:t>ПОЛОЖЕНИЕ</w:t>
      </w:r>
    </w:p>
    <w:p w:rsidR="0097523A" w:rsidRDefault="0097523A" w:rsidP="00ED64D1">
      <w:pPr>
        <w:jc w:val="center"/>
      </w:pPr>
      <w:r>
        <w:t>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учреждения «Антоновская средняя общеобразовательная школа»</w:t>
      </w:r>
    </w:p>
    <w:p w:rsidR="0097523A" w:rsidRDefault="0097523A" w:rsidP="00ED64D1">
      <w:pPr>
        <w:jc w:val="center"/>
      </w:pPr>
    </w:p>
    <w:p w:rsidR="0097523A" w:rsidRDefault="0097523A" w:rsidP="00AF07B6">
      <w:pPr>
        <w:jc w:val="both"/>
      </w:pPr>
    </w:p>
    <w:p w:rsidR="0097523A" w:rsidRDefault="0097523A" w:rsidP="00AF07B6">
      <w:pPr>
        <w:jc w:val="both"/>
      </w:pPr>
      <w:r>
        <w:t xml:space="preserve"> I.ОБЩИЕ ПОЛОЖЕНИЯ</w:t>
      </w:r>
    </w:p>
    <w:p w:rsidR="0097523A" w:rsidRDefault="0097523A" w:rsidP="00AF07B6">
      <w:pPr>
        <w:jc w:val="both"/>
      </w:pPr>
      <w:r>
        <w:t xml:space="preserve"> 1.1. 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«Антоновская средняя общеобразовательная школа» Спасского муниципального района РТ (далее – Школа) составлено </w:t>
      </w:r>
      <w:proofErr w:type="gramStart"/>
      <w:r>
        <w:t>в</w:t>
      </w:r>
      <w:proofErr w:type="gramEnd"/>
      <w:r>
        <w:t xml:space="preserve"> со ст. 47 п. 5 </w:t>
      </w:r>
      <w:proofErr w:type="gramStart"/>
      <w:r>
        <w:t>Закона</w:t>
      </w:r>
      <w:proofErr w:type="gramEnd"/>
      <w:r>
        <w:t xml:space="preserve"> об образовании и со статьями 196, 197 Трудового Кодекса РФ. </w:t>
      </w:r>
    </w:p>
    <w:p w:rsidR="0097523A" w:rsidRDefault="0097523A" w:rsidP="00AF07B6">
      <w:pPr>
        <w:jc w:val="both"/>
      </w:pPr>
      <w: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 </w:t>
      </w:r>
    </w:p>
    <w:p w:rsidR="0097523A" w:rsidRDefault="0097523A" w:rsidP="00AF07B6">
      <w:pPr>
        <w:jc w:val="both"/>
      </w:pPr>
    </w:p>
    <w:p w:rsidR="0097523A" w:rsidRDefault="0097523A" w:rsidP="00AF07B6">
      <w:pPr>
        <w:jc w:val="both"/>
      </w:pPr>
      <w:r>
        <w:t xml:space="preserve">II. ПРАВА И ОБЯЗАННОСТИ РАБОТОДАТЕЛЯ </w:t>
      </w:r>
    </w:p>
    <w:p w:rsidR="0097523A" w:rsidRDefault="0097523A" w:rsidP="00AF07B6">
      <w:pPr>
        <w:jc w:val="both"/>
      </w:pPr>
      <w:r>
        <w:t xml:space="preserve">2.1. </w:t>
      </w:r>
      <w:proofErr w:type="gramStart"/>
      <w:r>
        <w:t xml:space="preserve">Работодатель имеет право: - определять необходимость профессиональной подготовки, переподготовки и повышения квалификации педагогических кадров для нужд Школы; - 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 - устанавливать перечень профессий работников Школы, подлежащих повышению квалификации по согласованию с профсоюзным комитетом. </w:t>
      </w:r>
      <w:proofErr w:type="gramEnd"/>
    </w:p>
    <w:p w:rsidR="0097523A" w:rsidRDefault="0097523A" w:rsidP="00AF07B6">
      <w:pPr>
        <w:jc w:val="both"/>
      </w:pPr>
      <w:proofErr w:type="gramStart"/>
      <w:r>
        <w:t>2.2.Работодатель обязан: - при направлении работника для повышения квалификации с отрывом от работы сохранять за ним место; Выплачивать педагогическому работнику Школы среднюю заработную плату по основному месту работы в течение всего времени повышения квалификации; - создать необходимые условия педагогическим работникам Школы, проходящим профессиональную подготовку, переподготовку и повышение квалификации, для совмещения работы с обучением, обеспечить замену уроков;</w:t>
      </w:r>
      <w:proofErr w:type="gramEnd"/>
      <w:r>
        <w:t>- оплачивать командировочные расходы педагогическому работнику, повышающему квалификацию по направлению администрации Школы в другой регион; - планировать повышение квалификации работника не реже 1 раза в 3 года; -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 -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97523A" w:rsidRDefault="0097523A" w:rsidP="00AF07B6">
      <w:pPr>
        <w:jc w:val="both"/>
      </w:pPr>
      <w:r>
        <w:t xml:space="preserve"> III. ПРАВА И ОБЯЗАННОСТИ ПЕДАГОГИЧЕСКИХ РАБОТНИКОВ</w:t>
      </w:r>
    </w:p>
    <w:p w:rsidR="0097523A" w:rsidRDefault="0097523A" w:rsidP="00AF07B6">
      <w:pPr>
        <w:jc w:val="both"/>
      </w:pPr>
      <w:r>
        <w:t xml:space="preserve"> 3.1. В соответствии со ст.47 п.5 Закона об образовании и ст. 187 ТК РФ работник имеет право: - 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w:t>
      </w:r>
      <w:r>
        <w:lastRenderedPageBreak/>
        <w:t>периода обучения; - на оплату командировочных расходов при повышении квалификации по направлению администрации Школы в другой регион; - на повышение квалификации по личному желанию в сроки и на условиях, согласованных с администрацией Школы; - 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97523A" w:rsidRDefault="0097523A" w:rsidP="00AF07B6">
      <w:pPr>
        <w:jc w:val="both"/>
      </w:pPr>
      <w:r>
        <w:t xml:space="preserve"> 3.2. Работник обязан: - эффективно использовать время, предоставленное работнику для повышения его профессионального роста; - сдать ответственному за делопроизводство копию документа, подтверждающего повышение профессиональной квалификации.</w:t>
      </w:r>
    </w:p>
    <w:p w:rsidR="0097523A" w:rsidRDefault="0097523A" w:rsidP="00AF07B6">
      <w:pPr>
        <w:jc w:val="both"/>
      </w:pPr>
      <w:r>
        <w:t xml:space="preserve"> IY. ЗАКЛЮЧЕНИЕ </w:t>
      </w:r>
    </w:p>
    <w:p w:rsidR="0097523A" w:rsidRDefault="0097523A" w:rsidP="00AF07B6">
      <w:pPr>
        <w:jc w:val="both"/>
        <w:rPr>
          <w:i/>
          <w:szCs w:val="28"/>
        </w:rPr>
      </w:pPr>
      <w:r>
        <w:t xml:space="preserve">4.1. </w:t>
      </w:r>
      <w:proofErr w:type="gramStart"/>
      <w:r>
        <w:t>Контроль за</w:t>
      </w:r>
      <w:proofErr w:type="gramEnd"/>
      <w:r>
        <w:t xml:space="preserve"> выполнением настоящего локального акта осуществляет администрация, профсоюзный комитет школы в соответствии со статьей 370 ТК РФ.</w:t>
      </w: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97523A" w:rsidRDefault="0097523A" w:rsidP="00AF07B6">
      <w:pPr>
        <w:ind w:left="5664" w:firstLine="708"/>
        <w:jc w:val="both"/>
        <w:rPr>
          <w:i/>
          <w:szCs w:val="28"/>
        </w:rPr>
      </w:pPr>
    </w:p>
    <w:p w:rsidR="00A20ACC" w:rsidRDefault="00A20ACC" w:rsidP="00AF07B6">
      <w:pPr>
        <w:jc w:val="both"/>
        <w:rPr>
          <w:b/>
          <w:caps/>
          <w:color w:val="000000"/>
          <w:sz w:val="28"/>
          <w:szCs w:val="28"/>
        </w:rPr>
      </w:pPr>
    </w:p>
    <w:p w:rsidR="0097523A" w:rsidRDefault="0097523A" w:rsidP="00AF07B6">
      <w:pPr>
        <w:jc w:val="both"/>
        <w:rPr>
          <w:b/>
          <w:caps/>
          <w:color w:val="000000"/>
          <w:sz w:val="28"/>
          <w:szCs w:val="28"/>
        </w:rPr>
      </w:pPr>
    </w:p>
    <w:p w:rsidR="0097523A" w:rsidRDefault="0097523A" w:rsidP="00AF07B6">
      <w:pPr>
        <w:jc w:val="both"/>
        <w:rPr>
          <w:b/>
          <w:caps/>
          <w:color w:val="000000"/>
          <w:sz w:val="28"/>
          <w:szCs w:val="28"/>
        </w:rPr>
      </w:pPr>
    </w:p>
    <w:p w:rsidR="0097523A" w:rsidRDefault="0097523A" w:rsidP="00AF07B6">
      <w:pPr>
        <w:jc w:val="both"/>
        <w:rPr>
          <w:b/>
          <w:caps/>
          <w:color w:val="000000"/>
          <w:sz w:val="28"/>
          <w:szCs w:val="28"/>
        </w:rPr>
      </w:pPr>
    </w:p>
    <w:p w:rsidR="0097523A" w:rsidRDefault="0097523A" w:rsidP="00AF07B6">
      <w:pPr>
        <w:jc w:val="both"/>
        <w:rPr>
          <w:b/>
          <w:caps/>
          <w:color w:val="000000"/>
          <w:sz w:val="28"/>
          <w:szCs w:val="28"/>
        </w:rPr>
      </w:pPr>
    </w:p>
    <w:p w:rsidR="00ED64D1" w:rsidRDefault="00ED64D1" w:rsidP="00AF07B6">
      <w:pPr>
        <w:jc w:val="both"/>
        <w:rPr>
          <w:b/>
          <w:caps/>
          <w:color w:val="000000"/>
          <w:sz w:val="28"/>
          <w:szCs w:val="28"/>
        </w:rPr>
      </w:pPr>
    </w:p>
    <w:p w:rsidR="00ED64D1" w:rsidRDefault="00ED64D1" w:rsidP="00AF07B6">
      <w:pPr>
        <w:jc w:val="both"/>
        <w:rPr>
          <w:b/>
          <w:caps/>
          <w:color w:val="000000"/>
          <w:sz w:val="28"/>
          <w:szCs w:val="28"/>
        </w:rPr>
      </w:pPr>
    </w:p>
    <w:p w:rsidR="00ED64D1" w:rsidRDefault="00ED64D1" w:rsidP="00AF07B6">
      <w:pPr>
        <w:jc w:val="both"/>
        <w:rPr>
          <w:b/>
          <w:caps/>
          <w:color w:val="000000"/>
          <w:sz w:val="28"/>
          <w:szCs w:val="28"/>
        </w:rPr>
      </w:pPr>
    </w:p>
    <w:p w:rsidR="00ED64D1" w:rsidRDefault="00ED64D1" w:rsidP="00AF07B6">
      <w:pPr>
        <w:jc w:val="both"/>
        <w:rPr>
          <w:b/>
          <w:caps/>
          <w:color w:val="000000"/>
          <w:sz w:val="28"/>
          <w:szCs w:val="28"/>
        </w:rPr>
      </w:pPr>
    </w:p>
    <w:p w:rsidR="00ED64D1" w:rsidRDefault="00ED64D1" w:rsidP="00AF07B6">
      <w:pPr>
        <w:jc w:val="both"/>
        <w:rPr>
          <w:b/>
          <w:caps/>
          <w:color w:val="000000"/>
          <w:sz w:val="28"/>
          <w:szCs w:val="28"/>
        </w:rPr>
      </w:pPr>
    </w:p>
    <w:p w:rsidR="00ED64D1" w:rsidRDefault="00ED64D1" w:rsidP="00AF07B6">
      <w:pPr>
        <w:jc w:val="both"/>
        <w:rPr>
          <w:b/>
          <w:caps/>
          <w:color w:val="000000"/>
          <w:sz w:val="28"/>
          <w:szCs w:val="28"/>
        </w:rPr>
      </w:pPr>
    </w:p>
    <w:p w:rsidR="0097523A" w:rsidRDefault="0097523A" w:rsidP="00AF07B6">
      <w:pPr>
        <w:jc w:val="both"/>
        <w:rPr>
          <w:b/>
          <w:caps/>
          <w:color w:val="000000"/>
          <w:sz w:val="28"/>
          <w:szCs w:val="28"/>
        </w:rPr>
      </w:pPr>
    </w:p>
    <w:p w:rsidR="0097523A" w:rsidRDefault="0097523A" w:rsidP="00AF07B6">
      <w:pPr>
        <w:jc w:val="both"/>
        <w:rPr>
          <w:i/>
          <w:szCs w:val="28"/>
        </w:rPr>
      </w:pPr>
    </w:p>
    <w:p w:rsidR="0097523A" w:rsidRDefault="0097523A" w:rsidP="00AF07B6">
      <w:pPr>
        <w:jc w:val="both"/>
        <w:rPr>
          <w:i/>
          <w:szCs w:val="28"/>
        </w:rPr>
      </w:pPr>
    </w:p>
    <w:p w:rsidR="0097523A" w:rsidRDefault="0097523A" w:rsidP="00AF07B6">
      <w:pPr>
        <w:jc w:val="both"/>
        <w:rPr>
          <w:i/>
          <w:szCs w:val="28"/>
        </w:rPr>
      </w:pPr>
    </w:p>
    <w:p w:rsidR="0097523A" w:rsidRDefault="0097523A" w:rsidP="00AF07B6">
      <w:pPr>
        <w:jc w:val="both"/>
        <w:rPr>
          <w:i/>
          <w:szCs w:val="28"/>
        </w:rPr>
      </w:pPr>
    </w:p>
    <w:p w:rsidR="0097523A" w:rsidRDefault="0097523A" w:rsidP="00AF07B6">
      <w:pPr>
        <w:jc w:val="both"/>
        <w:rPr>
          <w:i/>
          <w:szCs w:val="28"/>
        </w:rPr>
      </w:pPr>
    </w:p>
    <w:p w:rsidR="002F7A85" w:rsidRDefault="002F7A85" w:rsidP="00AF07B6">
      <w:pPr>
        <w:jc w:val="both"/>
        <w:rPr>
          <w:i/>
          <w:szCs w:val="28"/>
        </w:rPr>
      </w:pPr>
    </w:p>
    <w:p w:rsidR="0097523A" w:rsidRDefault="003006CB" w:rsidP="00ED64D1">
      <w:pPr>
        <w:jc w:val="right"/>
        <w:rPr>
          <w:bCs/>
          <w:lang w:eastAsia="en-US"/>
        </w:rPr>
      </w:pPr>
      <w:r>
        <w:rPr>
          <w:noProof/>
        </w:rPr>
        <w:lastRenderedPageBreak/>
        <w:drawing>
          <wp:anchor distT="0" distB="0" distL="114300" distR="114300" simplePos="0" relativeHeight="251667456" behindDoc="1" locked="0" layoutInCell="1" allowOverlap="1" wp14:anchorId="3E2B259A" wp14:editId="184E6561">
            <wp:simplePos x="0" y="0"/>
            <wp:positionH relativeFrom="column">
              <wp:posOffset>3148701</wp:posOffset>
            </wp:positionH>
            <wp:positionV relativeFrom="paragraph">
              <wp:posOffset>-180778</wp:posOffset>
            </wp:positionV>
            <wp:extent cx="2581275" cy="2667000"/>
            <wp:effectExtent l="0" t="0" r="9525"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7523A">
        <w:rPr>
          <w:i/>
          <w:szCs w:val="28"/>
        </w:rPr>
        <w:t>Приложение №</w:t>
      </w:r>
      <w:r w:rsidR="003358A9">
        <w:rPr>
          <w:i/>
          <w:szCs w:val="28"/>
        </w:rPr>
        <w:t>3</w:t>
      </w:r>
    </w:p>
    <w:tbl>
      <w:tblPr>
        <w:tblW w:w="0" w:type="auto"/>
        <w:tblLayout w:type="fixed"/>
        <w:tblLook w:val="0000" w:firstRow="0" w:lastRow="0" w:firstColumn="0" w:lastColumn="0" w:noHBand="0" w:noVBand="0"/>
      </w:tblPr>
      <w:tblGrid>
        <w:gridCol w:w="5737"/>
        <w:gridCol w:w="4255"/>
      </w:tblGrid>
      <w:tr w:rsidR="0097523A" w:rsidTr="00ED64D1">
        <w:trPr>
          <w:trHeight w:val="2426"/>
        </w:trPr>
        <w:tc>
          <w:tcPr>
            <w:tcW w:w="5737" w:type="dxa"/>
            <w:shd w:val="clear" w:color="auto" w:fill="auto"/>
          </w:tcPr>
          <w:p w:rsidR="0097523A" w:rsidRDefault="0097523A" w:rsidP="00AF07B6">
            <w:pPr>
              <w:snapToGrid w:val="0"/>
              <w:ind w:left="-110"/>
              <w:jc w:val="both"/>
              <w:rPr>
                <w:bCs/>
                <w:lang w:eastAsia="en-US"/>
              </w:rPr>
            </w:pPr>
          </w:p>
          <w:p w:rsidR="00B727C3" w:rsidRDefault="00B727C3" w:rsidP="00B727C3">
            <w:pPr>
              <w:ind w:left="-110"/>
              <w:jc w:val="both"/>
              <w:rPr>
                <w:bCs/>
                <w:lang w:eastAsia="en-US"/>
              </w:rPr>
            </w:pPr>
            <w:r>
              <w:rPr>
                <w:bCs/>
                <w:lang w:eastAsia="en-US"/>
              </w:rPr>
              <w:t xml:space="preserve">«Согласовано»    </w:t>
            </w:r>
          </w:p>
          <w:p w:rsidR="00B727C3" w:rsidRDefault="00B727C3" w:rsidP="00B727C3">
            <w:pPr>
              <w:ind w:left="-110"/>
              <w:jc w:val="both"/>
              <w:rPr>
                <w:bCs/>
                <w:lang w:eastAsia="en-US"/>
              </w:rPr>
            </w:pPr>
            <w:r>
              <w:rPr>
                <w:bCs/>
                <w:lang w:eastAsia="en-US"/>
              </w:rPr>
              <w:t>председатель профкома</w:t>
            </w:r>
          </w:p>
          <w:p w:rsidR="00B727C3" w:rsidRDefault="00B727C3" w:rsidP="00B727C3">
            <w:pPr>
              <w:ind w:left="-110"/>
              <w:jc w:val="both"/>
              <w:rPr>
                <w:bCs/>
                <w:lang w:eastAsia="en-US"/>
              </w:rPr>
            </w:pPr>
            <w:r>
              <w:rPr>
                <w:bCs/>
                <w:lang w:eastAsia="en-US"/>
              </w:rPr>
              <w:t>МБОУ «Антоновская СОШ</w:t>
            </w:r>
          </w:p>
          <w:p w:rsidR="00B727C3" w:rsidRDefault="00B727C3" w:rsidP="00B727C3">
            <w:pPr>
              <w:ind w:left="-110"/>
              <w:jc w:val="both"/>
              <w:rPr>
                <w:bCs/>
                <w:lang w:eastAsia="en-US"/>
              </w:rPr>
            </w:pPr>
            <w:r>
              <w:rPr>
                <w:bCs/>
                <w:lang w:eastAsia="en-US"/>
              </w:rPr>
              <w:t>Спасского муниципального района РТ»</w:t>
            </w:r>
          </w:p>
          <w:p w:rsidR="00B727C3" w:rsidRDefault="00B727C3" w:rsidP="00B727C3">
            <w:pPr>
              <w:widowControl w:val="0"/>
              <w:autoSpaceDE w:val="0"/>
              <w:jc w:val="both"/>
              <w:rPr>
                <w:bCs/>
                <w:lang w:eastAsia="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0;text-align:left;margin-left:1.5pt;margin-top:0;width:70.15pt;height:44.9pt;z-index:-251626496;mso-position-horizontal:absolute;mso-position-horizontal-relative:text;mso-position-vertical:inside;mso-position-vertical-relative:text;mso-width-relative:page;mso-height-relative:page">
                  <v:imagedata r:id="rId13" o:title=""/>
                </v:shape>
                <o:OLEObject Type="Embed" ProgID="PBrush" ShapeID="_x0000_s1032" DrawAspect="Content" ObjectID="_1698999947" r:id="rId14"/>
              </w:pict>
            </w:r>
          </w:p>
          <w:p w:rsidR="00B727C3" w:rsidRDefault="00B727C3" w:rsidP="00B727C3">
            <w:pPr>
              <w:widowControl w:val="0"/>
              <w:autoSpaceDE w:val="0"/>
              <w:jc w:val="both"/>
              <w:rPr>
                <w:bCs/>
                <w:lang w:eastAsia="en-US"/>
              </w:rPr>
            </w:pPr>
            <w:r>
              <w:rPr>
                <w:bCs/>
                <w:lang w:eastAsia="en-US"/>
              </w:rPr>
              <w:t xml:space="preserve">                           </w:t>
            </w:r>
            <w:proofErr w:type="spellStart"/>
            <w:r>
              <w:rPr>
                <w:bCs/>
                <w:lang w:eastAsia="en-US"/>
              </w:rPr>
              <w:t>И.А.Челушкина</w:t>
            </w:r>
            <w:proofErr w:type="spellEnd"/>
            <w:r>
              <w:rPr>
                <w:bCs/>
                <w:lang w:eastAsia="en-US"/>
              </w:rPr>
              <w:t xml:space="preserve"> </w:t>
            </w:r>
          </w:p>
          <w:p w:rsidR="0097523A" w:rsidRDefault="0097523A" w:rsidP="00B727C3">
            <w:pPr>
              <w:ind w:left="-110"/>
              <w:jc w:val="both"/>
              <w:rPr>
                <w:bCs/>
                <w:lang w:eastAsia="en-US"/>
              </w:rPr>
            </w:pPr>
          </w:p>
        </w:tc>
        <w:tc>
          <w:tcPr>
            <w:tcW w:w="4255" w:type="dxa"/>
            <w:shd w:val="clear" w:color="auto" w:fill="auto"/>
          </w:tcPr>
          <w:p w:rsidR="0097523A" w:rsidRDefault="0097523A" w:rsidP="00AF07B6">
            <w:pPr>
              <w:snapToGrid w:val="0"/>
              <w:ind w:left="-110"/>
              <w:jc w:val="both"/>
              <w:rPr>
                <w:bCs/>
                <w:lang w:eastAsia="en-US"/>
              </w:rPr>
            </w:pPr>
          </w:p>
          <w:p w:rsidR="0097523A" w:rsidRDefault="0097523A" w:rsidP="00AF07B6">
            <w:pPr>
              <w:ind w:left="-110"/>
              <w:jc w:val="both"/>
              <w:rPr>
                <w:bCs/>
                <w:lang w:eastAsia="en-US"/>
              </w:rPr>
            </w:pPr>
            <w:r>
              <w:rPr>
                <w:bCs/>
                <w:lang w:eastAsia="en-US"/>
              </w:rPr>
              <w:t xml:space="preserve">«Утверждено»    </w:t>
            </w:r>
          </w:p>
          <w:p w:rsidR="0097523A" w:rsidRDefault="0097523A" w:rsidP="00AF07B6">
            <w:pPr>
              <w:ind w:left="-110"/>
              <w:jc w:val="both"/>
              <w:rPr>
                <w:bCs/>
                <w:lang w:eastAsia="en-US"/>
              </w:rPr>
            </w:pPr>
            <w:r>
              <w:rPr>
                <w:bCs/>
                <w:lang w:eastAsia="en-US"/>
              </w:rPr>
              <w:t xml:space="preserve">  Директор </w:t>
            </w:r>
          </w:p>
          <w:p w:rsidR="0097523A" w:rsidRDefault="0097523A" w:rsidP="00AF07B6">
            <w:pPr>
              <w:ind w:left="-110"/>
              <w:jc w:val="both"/>
              <w:rPr>
                <w:bCs/>
                <w:lang w:eastAsia="en-US"/>
              </w:rPr>
            </w:pPr>
            <w:r>
              <w:rPr>
                <w:bCs/>
                <w:lang w:eastAsia="en-US"/>
              </w:rPr>
              <w:t>МБОУ «Антоновская  СОШ</w:t>
            </w:r>
          </w:p>
          <w:p w:rsidR="0097523A" w:rsidRDefault="0097523A" w:rsidP="00AF07B6">
            <w:pPr>
              <w:ind w:left="-110"/>
              <w:jc w:val="both"/>
              <w:rPr>
                <w:bCs/>
                <w:lang w:eastAsia="en-US"/>
              </w:rPr>
            </w:pPr>
            <w:r>
              <w:rPr>
                <w:bCs/>
                <w:lang w:eastAsia="en-US"/>
              </w:rPr>
              <w:t>Спасского муниципального района РТ»</w:t>
            </w:r>
          </w:p>
          <w:p w:rsidR="0097523A" w:rsidRDefault="0097523A" w:rsidP="00AF07B6">
            <w:pPr>
              <w:widowControl w:val="0"/>
              <w:autoSpaceDE w:val="0"/>
              <w:ind w:left="-110"/>
              <w:jc w:val="both"/>
              <w:rPr>
                <w:bCs/>
                <w:lang w:eastAsia="en-US"/>
              </w:rPr>
            </w:pPr>
            <w:r>
              <w:rPr>
                <w:bCs/>
                <w:lang w:eastAsia="en-US"/>
              </w:rPr>
              <w:t xml:space="preserve">___________________                                                                                                                                                         </w:t>
            </w:r>
          </w:p>
          <w:p w:rsidR="0097523A" w:rsidRDefault="0097523A" w:rsidP="00AF07B6">
            <w:pPr>
              <w:ind w:left="-110"/>
              <w:jc w:val="both"/>
              <w:rPr>
                <w:bCs/>
                <w:lang w:eastAsia="en-US"/>
              </w:rPr>
            </w:pPr>
            <w:r>
              <w:rPr>
                <w:bCs/>
                <w:lang w:eastAsia="en-US"/>
              </w:rPr>
              <w:t xml:space="preserve">     </w:t>
            </w:r>
          </w:p>
          <w:p w:rsidR="0097523A" w:rsidRDefault="0097523A" w:rsidP="00AF07B6">
            <w:pPr>
              <w:ind w:left="-110"/>
              <w:jc w:val="both"/>
              <w:rPr>
                <w:bCs/>
                <w:lang w:eastAsia="en-US"/>
              </w:rPr>
            </w:pPr>
            <w:proofErr w:type="spellStart"/>
            <w:r>
              <w:rPr>
                <w:bCs/>
                <w:lang w:eastAsia="en-US"/>
              </w:rPr>
              <w:t>Е.В.Китайцева</w:t>
            </w:r>
            <w:proofErr w:type="spellEnd"/>
          </w:p>
          <w:p w:rsidR="0097523A" w:rsidRDefault="0097523A" w:rsidP="00AF07B6">
            <w:pPr>
              <w:ind w:left="-110"/>
              <w:jc w:val="both"/>
              <w:rPr>
                <w:bCs/>
                <w:lang w:eastAsia="en-US"/>
              </w:rPr>
            </w:pPr>
          </w:p>
        </w:tc>
      </w:tr>
    </w:tbl>
    <w:p w:rsidR="0097523A" w:rsidRDefault="0097523A" w:rsidP="00AF07B6">
      <w:pPr>
        <w:jc w:val="both"/>
        <w:rPr>
          <w:i/>
          <w:szCs w:val="28"/>
        </w:rPr>
      </w:pPr>
    </w:p>
    <w:p w:rsidR="0097523A" w:rsidRDefault="0097523A" w:rsidP="00ED64D1">
      <w:pPr>
        <w:ind w:left="5664" w:firstLine="708"/>
        <w:jc w:val="center"/>
        <w:rPr>
          <w:i/>
          <w:szCs w:val="28"/>
        </w:rPr>
      </w:pPr>
    </w:p>
    <w:p w:rsidR="0097523A" w:rsidRDefault="0097523A" w:rsidP="00ED64D1">
      <w:pPr>
        <w:jc w:val="center"/>
        <w:rPr>
          <w:b/>
          <w:szCs w:val="28"/>
        </w:rPr>
      </w:pPr>
      <w:r>
        <w:rPr>
          <w:b/>
          <w:szCs w:val="28"/>
        </w:rPr>
        <w:t>Положение</w:t>
      </w:r>
    </w:p>
    <w:p w:rsidR="0097523A" w:rsidRDefault="0097523A" w:rsidP="00ED64D1">
      <w:pPr>
        <w:jc w:val="center"/>
        <w:rPr>
          <w:b/>
          <w:szCs w:val="28"/>
        </w:rPr>
      </w:pPr>
      <w:r>
        <w:rPr>
          <w:b/>
          <w:szCs w:val="28"/>
        </w:rPr>
        <w:t>о предоставлении длительного отпуска сроком до одного года</w:t>
      </w:r>
    </w:p>
    <w:p w:rsidR="0097523A" w:rsidRDefault="0097523A" w:rsidP="00ED64D1">
      <w:pPr>
        <w:jc w:val="center"/>
        <w:rPr>
          <w:b/>
          <w:szCs w:val="28"/>
        </w:rPr>
      </w:pPr>
    </w:p>
    <w:p w:rsidR="0097523A" w:rsidRDefault="0097523A" w:rsidP="00AF07B6">
      <w:pPr>
        <w:jc w:val="both"/>
      </w:pPr>
      <w:r>
        <w:t xml:space="preserve">1. </w:t>
      </w:r>
      <w:proofErr w:type="gramStart"/>
      <w:r>
        <w:t xml:space="preserve">Педагогические работники МБОУ «Антоновская  средняя общеобразовательная школа» (далее образовательное учреждение) его структурных подразделений, филиалов имеют право на длительный отпуск сроком до 1 года не реже чем через каждые 10 лет непрерывной преподавательской работы в соответствии с ч. 5 п. 4 ст. 47 Федерального закона от 29.12.2012(ред.25.11.2012)«Об образовании в Российской Федерации». </w:t>
      </w:r>
      <w:proofErr w:type="gramEnd"/>
    </w:p>
    <w:p w:rsidR="0097523A" w:rsidRDefault="0097523A" w:rsidP="00AF07B6">
      <w:pPr>
        <w:jc w:val="both"/>
      </w:pPr>
      <w:r>
        <w:t>2. Директор образовательного учреждения при наличии условий вправе, по согласованию с профсоюзным комитетом, предоставить длительный отпуск работнику, имеющему стаж работы менее 10 лет.</w:t>
      </w:r>
    </w:p>
    <w:p w:rsidR="0097523A" w:rsidRDefault="0097523A" w:rsidP="00AF07B6">
      <w:pPr>
        <w:jc w:val="both"/>
      </w:pPr>
      <w:r>
        <w:t xml:space="preserve"> 3. Продолжительность стажа непрерывной работы, дающего право на предоставление длительного отпуска, определяется в соответствии с записями в трудовой книжке или на основании других надлежащим образом оформленных документов. </w:t>
      </w:r>
    </w:p>
    <w:p w:rsidR="0097523A" w:rsidRDefault="0097523A" w:rsidP="00AF07B6">
      <w:pPr>
        <w:jc w:val="both"/>
      </w:pPr>
      <w:r>
        <w:t>4. В стаж работы, дающий право на длительный отпуск, засчитывается время работы в образовательных учреждениях любых форм собственности, имеющих государственную аккредитацию, в должностях (с занятием и без занятия штатной должности) и на условиях, предусмотренных в Приложении к настоящему Положению. Непосредственно в стаж работы, дающий право на длительный отпуск, засчитывается: а</w:t>
      </w:r>
      <w:proofErr w:type="gramStart"/>
      <w:r>
        <w:t>)ф</w:t>
      </w:r>
      <w:proofErr w:type="gramEnd"/>
      <w:r>
        <w:t xml:space="preserve">актически проработанное время; б)время, когда педагогический работник фактически не работал, но за ним сохранялось место работы (должность) и заработная плата полностью или частично: - время нахождения в основном и дополнительном отпусках; - время нахождения в отпусках по беременности и родам; - время нахождения в командировках; - повышение квалификации с отрывом от основной работы по направлению работодателя; - время простоя не по вине работника; - время вынужденного прогула при неправильном увольнении или переводе на другую работу и последующем восстановлении на работе); - время, когда работник получал пособие по временной нетрудоспособности из средств государственного социального страхования. </w:t>
      </w:r>
    </w:p>
    <w:p w:rsidR="0097523A" w:rsidRDefault="0097523A" w:rsidP="00AF07B6">
      <w:pPr>
        <w:jc w:val="both"/>
      </w:pPr>
      <w:r>
        <w:t xml:space="preserve">5. В стаж работы, дающий право на предоставление длительного отпуска, включаются следующие периоды времени: - переход работника в установленном порядке из одного образовательного учреждения в другое, если перерыв в работе составил не более 1 месяца;117 - поступление на работу в образовательное учреждение после увольнения с работы, дающей право на предоставление длительного отпуска, по истечении срочного трудового договора, если перерыв в работе составил не более 2 месяцев; - поступление на работу в образовательное учреждение после увольнения с работы, дающей право на предоставление длительного отпуска, в связи с ликвидацией или сокращением численности или штата, если перерыв в работе составил не более 3 месяцев; - поступление на работу в образовательное учреждение после освобождения от работы, дающей право на предоставление длительного отпуска, в российских образовательных учреждениях за рубежом, образовательных учреждениях стран ближнего зарубежья, если перерыв в работе составил не более 2 месяцев; - </w:t>
      </w:r>
      <w:proofErr w:type="gramStart"/>
      <w:r>
        <w:t xml:space="preserve">поступление на работу в образовательное учреждение после увольнения с работы, дающей право на предоставление </w:t>
      </w:r>
      <w:r>
        <w:lastRenderedPageBreak/>
        <w:t>длительного отпуска, вследствие обнаружившегося несоответствия работника занимаемой должности или выполняемой работе по состоянию здоровья, препятствующему продолжению данной работы, если перерыв в работе составил не более 3 месяцев (если причиной явилась инвалидность, то время перерыва исчисляется со дня восстановления трудоспособности);</w:t>
      </w:r>
      <w:proofErr w:type="gramEnd"/>
      <w:r>
        <w:t xml:space="preserve"> - поступление на работу в образовательное учреждение после увольнения с работы, дающей право на предоставление длительного отпуска, по собственному желанию в связи с выходом на пенсию, если перерыв в работе составил не более 2 месяцев.</w:t>
      </w:r>
    </w:p>
    <w:p w:rsidR="0097523A" w:rsidRDefault="0097523A" w:rsidP="00AF07B6">
      <w:pPr>
        <w:jc w:val="both"/>
      </w:pPr>
      <w:r>
        <w:t xml:space="preserve"> 6. При переезде на работу в другую местность и связанным с этим переходом на другую работу, продолжительность перерыва в работе, при котором стаж, дающий право на длительный отпуск не прерывается, увеличивается на количество дней, необходимых для переезда.</w:t>
      </w:r>
    </w:p>
    <w:p w:rsidR="0097523A" w:rsidRDefault="0097523A" w:rsidP="00AF07B6">
      <w:pPr>
        <w:jc w:val="both"/>
      </w:pPr>
      <w:r>
        <w:t xml:space="preserve"> 7. Время начала и окончания длительного отпуска должны быть установлены таким образом, чтобы его продолжительность не выходила за рамки одного учебного года.</w:t>
      </w:r>
    </w:p>
    <w:p w:rsidR="0097523A" w:rsidRDefault="0097523A" w:rsidP="00AF07B6">
      <w:pPr>
        <w:jc w:val="both"/>
      </w:pPr>
      <w:r>
        <w:t xml:space="preserve"> 8. Заявление о предоставлении отпуска в течение учебного года с указанием его продолжительности подаются руководителю образовательного учреждения до 1 апреля учебного года, предшествующего тому, в течение которого работник изъявил желание воспользоваться своим правом на длительный отпуск</w:t>
      </w:r>
    </w:p>
    <w:p w:rsidR="0097523A" w:rsidRDefault="0097523A" w:rsidP="00AF07B6">
      <w:pPr>
        <w:jc w:val="both"/>
      </w:pPr>
      <w:r>
        <w:t xml:space="preserve"> 9.. При распределении учебной нагрузки на новый учебный год, администрация МБОУ «Антоновская  средняя общеобразовательная школа» предлагает другим работникам дополнительную нагрузку при условиях: - если их квалификация и образование удовлетворяют требованиям ТКХ по соответствующим должностям; - если их собственная нагрузка не превышает предел, установленный Уставом образовательного учреждения. Указанные работники добровольно дают согласие на увеличение нагрузки в письменном виде с указанием конкретного периода, на который увеличивается их педагогическая нагрузка. Право работодателя применить временный перевод для замещения отсутствующего работника в этом случае не применяется. Если замещение описанным способом осуществить не представляется невозможным, то директор образовательного учреждения вправе заключить срочный трудовой договор с работником другого учреждения, организации, с неработающим пенсионером, либо воспользоваться услугами территориальных органов по трудоустройству, при условии, если такие работники соответствуют требованиям ТКХ по замещаемым должностям.</w:t>
      </w:r>
    </w:p>
    <w:p w:rsidR="0097523A" w:rsidRDefault="0097523A" w:rsidP="00AF07B6">
      <w:pPr>
        <w:jc w:val="both"/>
      </w:pPr>
      <w:r>
        <w:t>10. Если проведение упомянутых мероприятий не дает возможности распределить нагрузку на весь заявленный период, то директор образовательного учреждения совместно с профсоюзным комитетом предлагает заявителю:</w:t>
      </w:r>
    </w:p>
    <w:p w:rsidR="0097523A" w:rsidRDefault="0097523A" w:rsidP="00AF07B6">
      <w:pPr>
        <w:jc w:val="both"/>
      </w:pPr>
      <w:r>
        <w:t xml:space="preserve">• сократить заявленный срок длительного отпуска до продолжительности, в течение которой нагрузку заявителя </w:t>
      </w:r>
      <w:proofErr w:type="gramStart"/>
      <w:r>
        <w:t>распределить</w:t>
      </w:r>
      <w:proofErr w:type="gramEnd"/>
      <w:r>
        <w:t xml:space="preserve"> возможно; • согласиться на установление очередности в течение учебного года заявителям однородных должностей (специальностей); • перенести срок длительного отпуска на следующий учебный год после заявленного. 11. При отказе работника на предложения, приведенные в п.</w:t>
      </w:r>
    </w:p>
    <w:p w:rsidR="0097523A" w:rsidRDefault="0097523A" w:rsidP="00AF07B6">
      <w:pPr>
        <w:jc w:val="both"/>
      </w:pPr>
      <w:r>
        <w:t xml:space="preserve"> 11 Директор по согласованию с профсоюзным комитетом учреждения вправе установить очередность предоставления длительного отпуска, не уменьшая заявленную продолжительность. При этом преимущественным правом пользуется работник, имеющий больший стаж работы, исчисленный в соответствии с п. 5 настоящего Положения. </w:t>
      </w:r>
    </w:p>
    <w:p w:rsidR="0097523A" w:rsidRDefault="0097523A" w:rsidP="00AF07B6">
      <w:pPr>
        <w:jc w:val="both"/>
      </w:pPr>
      <w:r>
        <w:t xml:space="preserve">12. При невозможности предоставления длительного отпуска с учетом использования всех способов, перечисленных в пунктах 10 и 11 настоящего Положения и согласования с профсоюзным комитетом, он может быть перенесен в связи с производственной необходимостью, но не более чем на один год. </w:t>
      </w:r>
    </w:p>
    <w:p w:rsidR="0097523A" w:rsidRDefault="0097523A" w:rsidP="00AF07B6">
      <w:pPr>
        <w:jc w:val="both"/>
      </w:pPr>
      <w:r>
        <w:t>13. Длительный отпуск подлежит продлению только в том случае, если работник находился на лечении в стационарных условиях. Количество дней, на которое данный отпуск продляется, должно соответствовать количеству дней пребывания в медицинском учреждении при наличии официального документа, подтверждающего этот факт.</w:t>
      </w:r>
    </w:p>
    <w:p w:rsidR="0097523A" w:rsidRDefault="0097523A" w:rsidP="00AF07B6">
      <w:pPr>
        <w:jc w:val="both"/>
      </w:pPr>
      <w:r>
        <w:t xml:space="preserve"> 14. Предъявленный работником больничный лист, выданный в период нахождения его в длительном отпуске, не подлежит оплате. Педагогическому работнику, заболевшему в период </w:t>
      </w:r>
      <w:r>
        <w:lastRenderedPageBreak/>
        <w:t xml:space="preserve">пребывания в длительном отпуске, длительный отпуск подлежит продлению на число дней нетрудоспособности, удостоверенных больничным листом, или, по согласованию с администрацией образовательного учреждения, переносится на другой срок. </w:t>
      </w:r>
    </w:p>
    <w:p w:rsidR="0097523A" w:rsidRDefault="0097523A" w:rsidP="00AF07B6">
      <w:pPr>
        <w:jc w:val="both"/>
      </w:pPr>
      <w:r>
        <w:t>15. Нахождение работника в длительном отпуске не прекращает его права на получение компенсации на приобретение книгоиздательской продукции в размерах, установленных действующим законодательством для педагогических работников.</w:t>
      </w:r>
    </w:p>
    <w:p w:rsidR="0097523A" w:rsidRDefault="0097523A" w:rsidP="00AF07B6">
      <w:pPr>
        <w:jc w:val="both"/>
      </w:pPr>
      <w:r>
        <w:t xml:space="preserve"> 16. Время нахождения в длительном отпуске не засчитывается в стаж работы, дающий право на очередной отпуск за рабочий год. </w:t>
      </w:r>
    </w:p>
    <w:p w:rsidR="0097523A" w:rsidRDefault="0097523A" w:rsidP="00AF07B6">
      <w:pPr>
        <w:jc w:val="both"/>
      </w:pPr>
      <w:r>
        <w:t>17. За работниками, находящимися в длительном отпуске до одного года, льгота на выплату материальной помощи в размере двух должностных окладов не сохраняется.</w:t>
      </w:r>
    </w:p>
    <w:p w:rsidR="0097523A" w:rsidRDefault="0097523A" w:rsidP="00AF07B6">
      <w:pPr>
        <w:jc w:val="both"/>
      </w:pPr>
      <w:r>
        <w:t xml:space="preserve"> 18. За педагогическими работниками, находящимися в длительном отпуске в установленном законом порядке, сохраняется место работы, должность и педагогическая нагрузка, установленная до ухода его в длительный отпуск, при условии, что за время нахождения в длительном отпуске не изменилось количество часов по учебным планам и программам, а также количество учебных классов (групп). </w:t>
      </w:r>
    </w:p>
    <w:p w:rsidR="0097523A" w:rsidRDefault="0097523A" w:rsidP="00AF07B6">
      <w:pPr>
        <w:jc w:val="both"/>
      </w:pPr>
      <w:r>
        <w:t xml:space="preserve">19. Если существенные условия труда не могут быть сохранены в связи с изменениями в организации производства и труда, а также в случае сокращения штатов учреждения, работодатель обязан направить работнику, находящемуся в длительном отпуске, соответствующее письменное уведомление под роспись. </w:t>
      </w:r>
    </w:p>
    <w:p w:rsidR="0097523A" w:rsidRDefault="0097523A" w:rsidP="00AF07B6">
      <w:pPr>
        <w:jc w:val="both"/>
      </w:pPr>
      <w:r>
        <w:t xml:space="preserve">20. Истечение срока действия квалификационной категории в период нахождения работника в длительном отпуске является основанием продления срока ее действия на один год. </w:t>
      </w:r>
    </w:p>
    <w:p w:rsidR="0097523A" w:rsidRDefault="0097523A" w:rsidP="00AF07B6">
      <w:pPr>
        <w:jc w:val="both"/>
      </w:pPr>
      <w:r>
        <w:t xml:space="preserve">21. Продолжительность отпуска определяется истечением периода времени, который исчисляется месяцами. </w:t>
      </w:r>
    </w:p>
    <w:p w:rsidR="0097523A" w:rsidRDefault="0097523A" w:rsidP="00AF07B6">
      <w:pPr>
        <w:jc w:val="both"/>
      </w:pPr>
      <w:r>
        <w:t>22. Длительный отпуск не может быть разделен на части.</w:t>
      </w:r>
    </w:p>
    <w:p w:rsidR="0097523A" w:rsidRDefault="0097523A" w:rsidP="00AF07B6">
      <w:pPr>
        <w:jc w:val="both"/>
      </w:pPr>
      <w:r>
        <w:t xml:space="preserve"> 23. Продолжительность длительного отпуска может быть сокращена по инициативе работодателя или работника только по взаимному согласию сторон. Каждая сторона должна уведомить другую сторону о желании прервать длительный отпуск в письменном виде не менее чем за 4 недели до момента взаимообусловленной даты его преждевременного окончания.119 </w:t>
      </w:r>
    </w:p>
    <w:p w:rsidR="0097523A" w:rsidRDefault="0097523A" w:rsidP="00AF07B6">
      <w:pPr>
        <w:jc w:val="both"/>
      </w:pPr>
      <w:r>
        <w:t xml:space="preserve">24. Работникам-совместителям, работающим в учреждениях образования, в случае предоставления им длительного отпуска по основной работе, одновременно предоставляется отпуск за свой счет на аналогичный период. Основанием предоставления отпуска является копия приказа о предоставлении длительного отпуска по основному месту работы. </w:t>
      </w:r>
    </w:p>
    <w:p w:rsidR="0097523A" w:rsidRDefault="0097523A" w:rsidP="00AF07B6">
      <w:pPr>
        <w:jc w:val="both"/>
      </w:pPr>
      <w:r>
        <w:t>25. Основанием предоставления длительного отпуска является личное заявление работника, поданное руководителю образовательного учреждения в соответствии с п. 9 настоящего Положения с указанием конкретной продолжительности отпуска и даты его начала.</w:t>
      </w:r>
    </w:p>
    <w:p w:rsidR="0097523A" w:rsidRDefault="0097523A" w:rsidP="00AF07B6">
      <w:pPr>
        <w:jc w:val="both"/>
      </w:pPr>
      <w:r>
        <w:t>26. Решение о предоставлении длительного отпуска работнику или об отказе в его предоставлении должно быть принято и доведено до сведения работника до 1 июня предыдущего уходу в длительный отпуск учебного года.</w:t>
      </w:r>
    </w:p>
    <w:p w:rsidR="0097523A" w:rsidRDefault="0097523A" w:rsidP="00AF07B6">
      <w:pPr>
        <w:jc w:val="both"/>
      </w:pPr>
      <w:r>
        <w:t xml:space="preserve"> 27. Работник вправе уйти в длительный отпуск только после издания соответствующего приказа директора образовательного учреждения, в котором должно быть указано, что работник ознакомлен с настоящим Положением. Приказ доводится до сведения работника по роспись.</w:t>
      </w:r>
    </w:p>
    <w:p w:rsidR="0097523A" w:rsidRDefault="0097523A" w:rsidP="00AF07B6">
      <w:pPr>
        <w:jc w:val="both"/>
      </w:pPr>
      <w:r>
        <w:t xml:space="preserve"> 28. Директор образовательного учреждения имеет право на получение длительного отпуска в соответствии с настоящим Положением. </w:t>
      </w:r>
    </w:p>
    <w:p w:rsidR="0097523A" w:rsidRDefault="0097523A" w:rsidP="00AF07B6">
      <w:pPr>
        <w:jc w:val="both"/>
        <w:rPr>
          <w:color w:val="000000"/>
        </w:rPr>
      </w:pPr>
      <w:r>
        <w:t xml:space="preserve">29. </w:t>
      </w:r>
      <w:proofErr w:type="gramStart"/>
      <w:r>
        <w:t>Споры, возникающие при реализации права работников на длительный отпуск разрешаются</w:t>
      </w:r>
      <w:proofErr w:type="gramEnd"/>
      <w:r>
        <w:t xml:space="preserve"> в комиссиях по трудовым спорам или  в судебном порядке. </w:t>
      </w:r>
    </w:p>
    <w:p w:rsidR="0097523A" w:rsidRDefault="0097523A" w:rsidP="00AF07B6">
      <w:pPr>
        <w:jc w:val="both"/>
        <w:rPr>
          <w:color w:val="000000"/>
        </w:rPr>
      </w:pPr>
    </w:p>
    <w:p w:rsidR="0097523A" w:rsidRDefault="0097523A" w:rsidP="00AF07B6">
      <w:pPr>
        <w:jc w:val="both"/>
        <w:rPr>
          <w:b/>
          <w:caps/>
          <w:color w:val="000000"/>
          <w:sz w:val="28"/>
          <w:szCs w:val="28"/>
        </w:rPr>
      </w:pPr>
    </w:p>
    <w:p w:rsidR="0097523A" w:rsidRDefault="0097523A" w:rsidP="00AF07B6">
      <w:pPr>
        <w:jc w:val="both"/>
        <w:rPr>
          <w:b/>
          <w:caps/>
          <w:color w:val="000000"/>
          <w:sz w:val="28"/>
          <w:szCs w:val="28"/>
        </w:rPr>
      </w:pPr>
    </w:p>
    <w:p w:rsidR="0097523A" w:rsidRDefault="0097523A" w:rsidP="00AF07B6">
      <w:pPr>
        <w:jc w:val="both"/>
        <w:rPr>
          <w:b/>
          <w:caps/>
          <w:color w:val="000000"/>
          <w:sz w:val="28"/>
          <w:szCs w:val="28"/>
        </w:rPr>
      </w:pPr>
    </w:p>
    <w:p w:rsidR="0097523A" w:rsidRDefault="0097523A" w:rsidP="00AF07B6">
      <w:pPr>
        <w:jc w:val="both"/>
        <w:rPr>
          <w:b/>
          <w:caps/>
          <w:color w:val="000000"/>
          <w:sz w:val="28"/>
          <w:szCs w:val="28"/>
        </w:rPr>
      </w:pPr>
    </w:p>
    <w:p w:rsidR="0097523A" w:rsidRDefault="003358A9" w:rsidP="00ED64D1">
      <w:pPr>
        <w:jc w:val="right"/>
        <w:rPr>
          <w:bCs/>
          <w:lang w:eastAsia="en-US"/>
        </w:rPr>
      </w:pPr>
      <w:r>
        <w:lastRenderedPageBreak/>
        <w:t>Приложение№4</w:t>
      </w:r>
    </w:p>
    <w:tbl>
      <w:tblPr>
        <w:tblW w:w="0" w:type="auto"/>
        <w:tblLayout w:type="fixed"/>
        <w:tblLook w:val="0000" w:firstRow="0" w:lastRow="0" w:firstColumn="0" w:lastColumn="0" w:noHBand="0" w:noVBand="0"/>
      </w:tblPr>
      <w:tblGrid>
        <w:gridCol w:w="5737"/>
        <w:gridCol w:w="4255"/>
      </w:tblGrid>
      <w:tr w:rsidR="0097523A" w:rsidTr="009A28BF">
        <w:trPr>
          <w:trHeight w:val="2477"/>
        </w:trPr>
        <w:tc>
          <w:tcPr>
            <w:tcW w:w="5737" w:type="dxa"/>
            <w:shd w:val="clear" w:color="auto" w:fill="auto"/>
          </w:tcPr>
          <w:p w:rsidR="0097523A" w:rsidRDefault="0097523A" w:rsidP="00AF07B6">
            <w:pPr>
              <w:snapToGrid w:val="0"/>
              <w:ind w:left="-110"/>
              <w:jc w:val="both"/>
              <w:rPr>
                <w:bCs/>
                <w:lang w:eastAsia="en-US"/>
              </w:rPr>
            </w:pPr>
          </w:p>
          <w:p w:rsidR="00B727C3" w:rsidRDefault="00B727C3" w:rsidP="00B727C3">
            <w:pPr>
              <w:ind w:left="-110"/>
              <w:jc w:val="both"/>
              <w:rPr>
                <w:bCs/>
                <w:lang w:eastAsia="en-US"/>
              </w:rPr>
            </w:pPr>
            <w:r>
              <w:rPr>
                <w:bCs/>
                <w:lang w:eastAsia="en-US"/>
              </w:rPr>
              <w:t xml:space="preserve">«Согласовано»    </w:t>
            </w:r>
          </w:p>
          <w:p w:rsidR="00B727C3" w:rsidRDefault="00B727C3" w:rsidP="00B727C3">
            <w:pPr>
              <w:ind w:left="-110"/>
              <w:jc w:val="both"/>
              <w:rPr>
                <w:bCs/>
                <w:lang w:eastAsia="en-US"/>
              </w:rPr>
            </w:pPr>
            <w:r>
              <w:rPr>
                <w:bCs/>
                <w:lang w:eastAsia="en-US"/>
              </w:rPr>
              <w:t>председатель профкома</w:t>
            </w:r>
          </w:p>
          <w:p w:rsidR="00B727C3" w:rsidRDefault="00B727C3" w:rsidP="00B727C3">
            <w:pPr>
              <w:ind w:left="-110"/>
              <w:jc w:val="both"/>
              <w:rPr>
                <w:bCs/>
                <w:lang w:eastAsia="en-US"/>
              </w:rPr>
            </w:pPr>
            <w:r>
              <w:rPr>
                <w:bCs/>
                <w:lang w:eastAsia="en-US"/>
              </w:rPr>
              <w:t>МБОУ «Антоновская СОШ</w:t>
            </w:r>
          </w:p>
          <w:p w:rsidR="00B727C3" w:rsidRDefault="00B727C3" w:rsidP="00B727C3">
            <w:pPr>
              <w:ind w:left="-110"/>
              <w:jc w:val="both"/>
              <w:rPr>
                <w:bCs/>
                <w:lang w:eastAsia="en-US"/>
              </w:rPr>
            </w:pPr>
            <w:r>
              <w:rPr>
                <w:bCs/>
                <w:lang w:eastAsia="en-US"/>
              </w:rPr>
              <w:t>Спасского муниципального района РТ»</w:t>
            </w:r>
          </w:p>
          <w:p w:rsidR="00B727C3" w:rsidRDefault="00B727C3" w:rsidP="00B727C3">
            <w:pPr>
              <w:widowControl w:val="0"/>
              <w:autoSpaceDE w:val="0"/>
              <w:jc w:val="both"/>
              <w:rPr>
                <w:bCs/>
                <w:lang w:eastAsia="en-US"/>
              </w:rPr>
            </w:pPr>
            <w:r>
              <w:rPr>
                <w:noProof/>
              </w:rPr>
              <w:pict>
                <v:shape id="_x0000_s1031" type="#_x0000_t75" style="position:absolute;left:0;text-align:left;margin-left:1.5pt;margin-top:0;width:70.15pt;height:44.9pt;z-index:-251628544;mso-position-horizontal:absolute;mso-position-horizontal-relative:text;mso-position-vertical:inside;mso-position-vertical-relative:text;mso-width-relative:page;mso-height-relative:page">
                  <v:imagedata r:id="rId13" o:title=""/>
                </v:shape>
                <o:OLEObject Type="Embed" ProgID="PBrush" ShapeID="_x0000_s1031" DrawAspect="Content" ObjectID="_1698999948" r:id="rId15"/>
              </w:pict>
            </w:r>
          </w:p>
          <w:p w:rsidR="00B727C3" w:rsidRDefault="00B727C3" w:rsidP="00B727C3">
            <w:pPr>
              <w:widowControl w:val="0"/>
              <w:autoSpaceDE w:val="0"/>
              <w:jc w:val="both"/>
              <w:rPr>
                <w:bCs/>
                <w:lang w:eastAsia="en-US"/>
              </w:rPr>
            </w:pPr>
            <w:r>
              <w:rPr>
                <w:bCs/>
                <w:lang w:eastAsia="en-US"/>
              </w:rPr>
              <w:t xml:space="preserve">                           </w:t>
            </w:r>
            <w:proofErr w:type="spellStart"/>
            <w:r>
              <w:rPr>
                <w:bCs/>
                <w:lang w:eastAsia="en-US"/>
              </w:rPr>
              <w:t>И.А.Челушкина</w:t>
            </w:r>
            <w:proofErr w:type="spellEnd"/>
            <w:r>
              <w:rPr>
                <w:bCs/>
                <w:lang w:eastAsia="en-US"/>
              </w:rPr>
              <w:t xml:space="preserve"> </w:t>
            </w:r>
          </w:p>
          <w:p w:rsidR="0097523A" w:rsidRDefault="0097523A" w:rsidP="00B727C3">
            <w:pPr>
              <w:ind w:left="-110"/>
              <w:jc w:val="both"/>
              <w:rPr>
                <w:bCs/>
                <w:lang w:eastAsia="en-US"/>
              </w:rPr>
            </w:pPr>
          </w:p>
        </w:tc>
        <w:tc>
          <w:tcPr>
            <w:tcW w:w="4255" w:type="dxa"/>
            <w:shd w:val="clear" w:color="auto" w:fill="auto"/>
          </w:tcPr>
          <w:p w:rsidR="0097523A" w:rsidRDefault="0097523A" w:rsidP="00AF07B6">
            <w:pPr>
              <w:snapToGrid w:val="0"/>
              <w:ind w:left="-110"/>
              <w:jc w:val="both"/>
              <w:rPr>
                <w:bCs/>
                <w:lang w:eastAsia="en-US"/>
              </w:rPr>
            </w:pPr>
          </w:p>
          <w:p w:rsidR="0097523A" w:rsidRDefault="0097523A" w:rsidP="00AF07B6">
            <w:pPr>
              <w:ind w:left="-110"/>
              <w:jc w:val="both"/>
              <w:rPr>
                <w:bCs/>
                <w:lang w:eastAsia="en-US"/>
              </w:rPr>
            </w:pPr>
            <w:r>
              <w:rPr>
                <w:bCs/>
                <w:lang w:eastAsia="en-US"/>
              </w:rPr>
              <w:t xml:space="preserve">«Утверждено»    </w:t>
            </w:r>
          </w:p>
          <w:p w:rsidR="0097523A" w:rsidRDefault="0097523A" w:rsidP="00AF07B6">
            <w:pPr>
              <w:ind w:left="-110"/>
              <w:jc w:val="both"/>
              <w:rPr>
                <w:bCs/>
                <w:lang w:eastAsia="en-US"/>
              </w:rPr>
            </w:pPr>
            <w:r>
              <w:rPr>
                <w:bCs/>
                <w:lang w:eastAsia="en-US"/>
              </w:rPr>
              <w:t xml:space="preserve">  Директор </w:t>
            </w:r>
          </w:p>
          <w:p w:rsidR="0097523A" w:rsidRDefault="0097523A" w:rsidP="00AF07B6">
            <w:pPr>
              <w:ind w:left="-110"/>
              <w:jc w:val="both"/>
              <w:rPr>
                <w:bCs/>
                <w:lang w:eastAsia="en-US"/>
              </w:rPr>
            </w:pPr>
            <w:r>
              <w:rPr>
                <w:bCs/>
                <w:lang w:eastAsia="en-US"/>
              </w:rPr>
              <w:t>МБОУ «Антоновская СОШ</w:t>
            </w:r>
          </w:p>
          <w:p w:rsidR="0097523A" w:rsidRDefault="0097523A" w:rsidP="00AF07B6">
            <w:pPr>
              <w:ind w:left="-110"/>
              <w:jc w:val="both"/>
              <w:rPr>
                <w:bCs/>
                <w:lang w:eastAsia="en-US"/>
              </w:rPr>
            </w:pPr>
            <w:r>
              <w:rPr>
                <w:bCs/>
                <w:lang w:eastAsia="en-US"/>
              </w:rPr>
              <w:t>Спасского муниципального района РТ»</w:t>
            </w:r>
          </w:p>
          <w:p w:rsidR="0097523A" w:rsidRDefault="0097523A" w:rsidP="00AF07B6">
            <w:pPr>
              <w:widowControl w:val="0"/>
              <w:autoSpaceDE w:val="0"/>
              <w:ind w:left="-110"/>
              <w:jc w:val="both"/>
              <w:rPr>
                <w:bCs/>
                <w:lang w:eastAsia="en-US"/>
              </w:rPr>
            </w:pPr>
            <w:r>
              <w:rPr>
                <w:bCs/>
                <w:lang w:eastAsia="en-US"/>
              </w:rPr>
              <w:t>_</w:t>
            </w:r>
            <w:bookmarkStart w:id="1" w:name="_GoBack"/>
            <w:r w:rsidR="00B727C3">
              <w:rPr>
                <w:noProof/>
              </w:rPr>
              <w:drawing>
                <wp:anchor distT="0" distB="0" distL="114300" distR="114300" simplePos="0" relativeHeight="251692032" behindDoc="1" locked="0" layoutInCell="1" allowOverlap="1" wp14:anchorId="04570B41" wp14:editId="1A5767D9">
                  <wp:simplePos x="0" y="0"/>
                  <wp:positionH relativeFrom="column">
                    <wp:posOffset>-342265</wp:posOffset>
                  </wp:positionH>
                  <wp:positionV relativeFrom="paragraph">
                    <wp:posOffset>-1079500</wp:posOffset>
                  </wp:positionV>
                  <wp:extent cx="2581275" cy="2667000"/>
                  <wp:effectExtent l="0" t="0" r="9525"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r>
              <w:rPr>
                <w:bCs/>
                <w:lang w:eastAsia="en-US"/>
              </w:rPr>
              <w:t xml:space="preserve">__________________                                                                                                                                                         </w:t>
            </w:r>
          </w:p>
          <w:p w:rsidR="0097523A" w:rsidRDefault="0097523A" w:rsidP="00AF07B6">
            <w:pPr>
              <w:ind w:left="-110"/>
              <w:jc w:val="both"/>
              <w:rPr>
                <w:bCs/>
                <w:lang w:eastAsia="en-US"/>
              </w:rPr>
            </w:pPr>
            <w:r>
              <w:rPr>
                <w:bCs/>
                <w:lang w:eastAsia="en-US"/>
              </w:rPr>
              <w:t xml:space="preserve">     </w:t>
            </w:r>
          </w:p>
          <w:p w:rsidR="0097523A" w:rsidRDefault="0097523A" w:rsidP="00AF07B6">
            <w:pPr>
              <w:ind w:left="-110"/>
              <w:jc w:val="both"/>
              <w:rPr>
                <w:bCs/>
                <w:lang w:eastAsia="en-US"/>
              </w:rPr>
            </w:pPr>
            <w:proofErr w:type="spellStart"/>
            <w:r>
              <w:rPr>
                <w:bCs/>
                <w:lang w:eastAsia="en-US"/>
              </w:rPr>
              <w:t>Е.В.Китайцева</w:t>
            </w:r>
            <w:proofErr w:type="spellEnd"/>
          </w:p>
          <w:p w:rsidR="0097523A" w:rsidRDefault="0097523A" w:rsidP="00AF07B6">
            <w:pPr>
              <w:ind w:left="-110"/>
              <w:jc w:val="both"/>
              <w:rPr>
                <w:bCs/>
                <w:lang w:eastAsia="en-US"/>
              </w:rPr>
            </w:pPr>
          </w:p>
        </w:tc>
      </w:tr>
    </w:tbl>
    <w:p w:rsidR="0097523A" w:rsidRDefault="0097523A" w:rsidP="00AF07B6">
      <w:pPr>
        <w:jc w:val="both"/>
      </w:pPr>
    </w:p>
    <w:p w:rsidR="0097523A" w:rsidRDefault="0097523A" w:rsidP="00ED64D1">
      <w:pPr>
        <w:pStyle w:val="aff3"/>
        <w:jc w:val="center"/>
      </w:pPr>
      <w:proofErr w:type="spellStart"/>
      <w:r>
        <w:rPr>
          <w:rStyle w:val="afff3"/>
          <w:bCs w:val="0"/>
          <w:color w:val="000000"/>
        </w:rPr>
        <w:t>ПОЛОЖЕНИ</w:t>
      </w:r>
      <w:r>
        <w:rPr>
          <w:rStyle w:val="afff3"/>
          <w:bCs w:val="0"/>
          <w:color w:val="000000"/>
          <w:sz w:val="36"/>
          <w:szCs w:val="36"/>
        </w:rPr>
        <w:t>е</w:t>
      </w:r>
      <w:proofErr w:type="spellEnd"/>
      <w:r>
        <w:rPr>
          <w:color w:val="000000"/>
        </w:rPr>
        <w:br/>
      </w:r>
      <w:r>
        <w:rPr>
          <w:rStyle w:val="afff3"/>
          <w:bCs w:val="0"/>
          <w:color w:val="000000"/>
        </w:rPr>
        <w:t>о комиссии по трудовым спорам</w:t>
      </w:r>
    </w:p>
    <w:p w:rsidR="0097523A" w:rsidRDefault="0097523A" w:rsidP="00AF07B6">
      <w:pPr>
        <w:pStyle w:val="aff3"/>
        <w:jc w:val="both"/>
        <w:rPr>
          <w:color w:val="000000"/>
        </w:rPr>
      </w:pPr>
      <w:r>
        <w:rPr>
          <w:b/>
          <w:bCs/>
        </w:rPr>
        <w:t>муниципального бюджетного образовательного учреждения «Антоновская   средняя общеобразовательная школа Спасского муниципального района Республики Татарстан»</w:t>
      </w:r>
    </w:p>
    <w:p w:rsidR="0097523A" w:rsidRDefault="0097523A" w:rsidP="00AF07B6">
      <w:pPr>
        <w:pStyle w:val="aff3"/>
        <w:jc w:val="both"/>
        <w:rPr>
          <w:color w:val="000000"/>
        </w:rPr>
      </w:pPr>
    </w:p>
    <w:p w:rsidR="0097523A" w:rsidRDefault="0097523A" w:rsidP="00AF07B6">
      <w:pPr>
        <w:pStyle w:val="aff3"/>
        <w:jc w:val="both"/>
        <w:rPr>
          <w:rStyle w:val="afff3"/>
          <w:bCs w:val="0"/>
          <w:i/>
          <w:color w:val="000000"/>
        </w:rPr>
      </w:pPr>
      <w:r>
        <w:rPr>
          <w:color w:val="000000"/>
        </w:rPr>
        <w:t>Настоящее Положение определяет компетенцию, порядок формирования и работы комиссии по трудовым спорам (далее – Комиссия) в соответствии с законодательством Российской Федерации.</w:t>
      </w:r>
    </w:p>
    <w:p w:rsidR="0097523A" w:rsidRDefault="0097523A" w:rsidP="00AF07B6">
      <w:pPr>
        <w:pStyle w:val="aff3"/>
        <w:jc w:val="both"/>
        <w:rPr>
          <w:color w:val="000000"/>
        </w:rPr>
      </w:pPr>
      <w:r>
        <w:rPr>
          <w:rStyle w:val="afff3"/>
          <w:bCs w:val="0"/>
          <w:i/>
          <w:color w:val="000000"/>
        </w:rPr>
        <w:t>I. Порядок формирования  комиссии по трудовым спорам</w:t>
      </w:r>
    </w:p>
    <w:p w:rsidR="0097523A" w:rsidRDefault="0097523A" w:rsidP="00ED64D1">
      <w:pPr>
        <w:pStyle w:val="aff3"/>
      </w:pPr>
      <w:r>
        <w:rPr>
          <w:color w:val="000000"/>
        </w:rPr>
        <w:t xml:space="preserve">1.1. 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 </w:t>
      </w:r>
      <w:r>
        <w:rPr>
          <w:color w:val="000000"/>
        </w:rPr>
        <w:br/>
        <w:t>1.2. Комиссия образуется из равного числа представителей работников и работодателя.</w:t>
      </w:r>
      <w:r>
        <w:rPr>
          <w:color w:val="000000"/>
        </w:rPr>
        <w:br/>
        <w:t>1.3. Представители работников в Комиссию избираются общим собранием (конференцией) работников организации (структурного подразделения) либо делегируются представительным органом (выборным профсоюзным органом) работников с последующим утверждением на общем собрании (конференции) работников организации.</w:t>
      </w:r>
      <w:r>
        <w:rPr>
          <w:color w:val="000000"/>
        </w:rPr>
        <w:br/>
        <w:t>1.4. Общее собрание (конференция) работников правомочно, если в нем принимают участие более половины от общего числа работников организации (делегатов конференции), без учета работников, находящихся в отпуске либо отсутствующих по иным уважительным причинам.</w:t>
      </w:r>
      <w:r>
        <w:rPr>
          <w:color w:val="000000"/>
        </w:rPr>
        <w:br/>
        <w:t>1.5. Избранными в состав Комиссии считаются кандидатуры, за которых проголосовало более половины участвующих на собрании (конференции) либо квалифицированное большинство (2/3 от участвующих на собрании (конференции)).</w:t>
      </w:r>
      <w:r>
        <w:rPr>
          <w:color w:val="000000"/>
        </w:rPr>
        <w:br/>
        <w:t xml:space="preserve">1.6. Представители работодателя назначаются в Комиссию руководителем организации письменным распоряжением (приказом). </w:t>
      </w:r>
      <w:r>
        <w:rPr>
          <w:color w:val="000000"/>
        </w:rPr>
        <w:br/>
        <w:t>1.7. 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w:t>
      </w:r>
      <w:r>
        <w:rPr>
          <w:color w:val="000000"/>
        </w:rPr>
        <w:br/>
        <w:t>1.8. По решению общего собрания (конференции) работников Комиссии могут быть образованы в структурных подразделениях организации. В этом случае Комиссии в структурных подразделениях образуются и действуют в соответствии с настоящим положением.</w:t>
      </w:r>
      <w:r>
        <w:rPr>
          <w:color w:val="000000"/>
        </w:rPr>
        <w:br/>
        <w:t xml:space="preserve">1.9. Члены Комиссии должны быть знакомы с нормами трудового законодательства и объективно подходить к решению вопроса о его применении. По решению общего собрания (конференции) работников организации возможен досрочный отзыв члена Комиссии, если выявится его недостаточная компетентность, недобросовестность, недостаточно ответственное </w:t>
      </w:r>
      <w:r>
        <w:rPr>
          <w:color w:val="000000"/>
        </w:rPr>
        <w:lastRenderedPageBreak/>
        <w:t>отношение к участию в работе Комиссии.</w:t>
      </w:r>
      <w:r>
        <w:rPr>
          <w:color w:val="000000"/>
        </w:rPr>
        <w:br/>
      </w:r>
      <w:r>
        <w:t xml:space="preserve">1.10. Численность комиссии по трудовым спорам 3 человека. </w:t>
      </w:r>
    </w:p>
    <w:p w:rsidR="0097523A" w:rsidRDefault="0097523A" w:rsidP="00ED64D1">
      <w:pPr>
        <w:pStyle w:val="aff3"/>
        <w:rPr>
          <w:color w:val="000000"/>
        </w:rPr>
      </w:pPr>
      <w:r>
        <w:t xml:space="preserve">Персонально: </w:t>
      </w:r>
    </w:p>
    <w:p w:rsidR="0097523A" w:rsidRDefault="0097523A" w:rsidP="00ED64D1">
      <w:pPr>
        <w:pStyle w:val="aff3"/>
      </w:pPr>
      <w:r>
        <w:rPr>
          <w:color w:val="000000"/>
        </w:rPr>
        <w:t>1.11.  Срок полномочий 3 года.</w:t>
      </w:r>
      <w:r>
        <w:rPr>
          <w:color w:val="000000"/>
        </w:rPr>
        <w:br/>
        <w:t>1.12. При истечении сроков полномочий Комиссии она переизбирается в установленном настоящим Положением порядке.</w:t>
      </w:r>
      <w:r>
        <w:rPr>
          <w:color w:val="000000"/>
        </w:rPr>
        <w:br/>
        <w:t>1.13. Комиссия избирает из своего состава председателя, заместителя председателя и секретаря Комиссии.</w:t>
      </w:r>
      <w:r>
        <w:rPr>
          <w:color w:val="000000"/>
        </w:rPr>
        <w:br/>
      </w:r>
      <w:r>
        <w:t>Председатель комиссии по трудовым спорам –</w:t>
      </w:r>
    </w:p>
    <w:p w:rsidR="0097523A" w:rsidRDefault="0097523A" w:rsidP="00ED64D1">
      <w:pPr>
        <w:pStyle w:val="aff3"/>
      </w:pPr>
      <w:r>
        <w:t xml:space="preserve">Заместитель председателя комиссии по трудовым спорам – </w:t>
      </w:r>
    </w:p>
    <w:p w:rsidR="0097523A" w:rsidRDefault="0097523A" w:rsidP="00ED64D1">
      <w:pPr>
        <w:pStyle w:val="aff3"/>
        <w:rPr>
          <w:rStyle w:val="afff3"/>
          <w:bCs w:val="0"/>
          <w:i/>
          <w:color w:val="000000"/>
        </w:rPr>
      </w:pPr>
      <w:r>
        <w:t>Секретарь комиссии по трудовым спорам -</w:t>
      </w:r>
      <w:proofErr w:type="gramStart"/>
      <w:r>
        <w:t xml:space="preserve"> .</w:t>
      </w:r>
      <w:proofErr w:type="gramEnd"/>
    </w:p>
    <w:p w:rsidR="0097523A" w:rsidRDefault="0097523A" w:rsidP="00AF07B6">
      <w:pPr>
        <w:pStyle w:val="aff3"/>
        <w:jc w:val="both"/>
        <w:rPr>
          <w:color w:val="000000"/>
        </w:rPr>
      </w:pPr>
      <w:r>
        <w:rPr>
          <w:rStyle w:val="afff3"/>
          <w:bCs w:val="0"/>
          <w:i/>
          <w:color w:val="000000"/>
        </w:rPr>
        <w:t>II.</w:t>
      </w:r>
      <w:r w:rsidR="00ED64D1">
        <w:rPr>
          <w:rStyle w:val="afff3"/>
          <w:bCs w:val="0"/>
          <w:i/>
          <w:color w:val="000000"/>
        </w:rPr>
        <w:t xml:space="preserve"> </w:t>
      </w:r>
      <w:r>
        <w:rPr>
          <w:rStyle w:val="afff3"/>
          <w:bCs w:val="0"/>
          <w:i/>
          <w:color w:val="000000"/>
        </w:rPr>
        <w:t>Организация работы комиссии по трудовым спорам</w:t>
      </w:r>
    </w:p>
    <w:p w:rsidR="0097523A" w:rsidRDefault="0097523A" w:rsidP="00AF07B6">
      <w:pPr>
        <w:pStyle w:val="aff3"/>
        <w:jc w:val="both"/>
        <w:rPr>
          <w:rStyle w:val="afff3"/>
          <w:bCs w:val="0"/>
          <w:i/>
          <w:color w:val="000000"/>
        </w:rPr>
      </w:pPr>
      <w:r>
        <w:rPr>
          <w:color w:val="000000"/>
        </w:rPr>
        <w:t>2.1. 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r>
        <w:rPr>
          <w:color w:val="000000"/>
        </w:rPr>
        <w:br/>
        <w:t>2.2. Работодатель в течение одного месяца после избрания Комиссии организует обучение членов Комиссии за счет собственных средств. Членам Комиссии предоставляется свободное от работы время с сохранением среднего заработка для участия в работе указанной Комиссии (включая время подготовки к заседаниям, их проведения, вынесение решения).</w:t>
      </w:r>
      <w:r>
        <w:rPr>
          <w:color w:val="000000"/>
        </w:rPr>
        <w:br/>
        <w:t xml:space="preserve">2.3.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w:t>
      </w:r>
      <w:proofErr w:type="spellStart"/>
      <w:r>
        <w:rPr>
          <w:color w:val="000000"/>
        </w:rPr>
        <w:t>пп</w:t>
      </w:r>
      <w:proofErr w:type="spellEnd"/>
      <w:r>
        <w:rPr>
          <w:color w:val="000000"/>
        </w:rPr>
        <w:t xml:space="preserve">. «б» п. 3 и п. 5 ст. 81 Трудового кодекса РФ, допускается в порядке, определенном статьей 373 Трудового кодекса РФ. </w:t>
      </w:r>
      <w:r>
        <w:rPr>
          <w:color w:val="000000"/>
        </w:rPr>
        <w:br/>
        <w:t xml:space="preserve">2.4. Прием заявлений в комиссию по трудовым спорам производится </w:t>
      </w:r>
      <w:r>
        <w:rPr>
          <w:rStyle w:val="311"/>
          <w:color w:val="000000"/>
        </w:rPr>
        <w:t>членами КТС.</w:t>
      </w:r>
    </w:p>
    <w:p w:rsidR="0097523A" w:rsidRDefault="0097523A" w:rsidP="00AF07B6">
      <w:pPr>
        <w:pStyle w:val="aff3"/>
        <w:jc w:val="both"/>
        <w:rPr>
          <w:color w:val="000000"/>
        </w:rPr>
      </w:pPr>
      <w:proofErr w:type="spellStart"/>
      <w:r>
        <w:rPr>
          <w:rStyle w:val="afff3"/>
          <w:bCs w:val="0"/>
          <w:i/>
          <w:color w:val="000000"/>
        </w:rPr>
        <w:t>III.Компетенция</w:t>
      </w:r>
      <w:proofErr w:type="spellEnd"/>
      <w:r>
        <w:rPr>
          <w:rStyle w:val="afff3"/>
          <w:bCs w:val="0"/>
          <w:i/>
          <w:color w:val="000000"/>
        </w:rPr>
        <w:t xml:space="preserve"> комиссии по трудовым спорам</w:t>
      </w:r>
    </w:p>
    <w:p w:rsidR="0097523A" w:rsidRDefault="0097523A" w:rsidP="00ED64D1">
      <w:pPr>
        <w:pStyle w:val="aff3"/>
        <w:rPr>
          <w:rStyle w:val="afff3"/>
          <w:bCs w:val="0"/>
          <w:i/>
          <w:color w:val="000000"/>
        </w:rPr>
      </w:pPr>
      <w:r>
        <w:rPr>
          <w:color w:val="000000"/>
        </w:rPr>
        <w:t>3.1. 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w:t>
      </w:r>
      <w:r>
        <w:rPr>
          <w:color w:val="000000"/>
        </w:rPr>
        <w:br/>
        <w:t>3.2.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r>
        <w:rPr>
          <w:color w:val="000000"/>
        </w:rPr>
        <w:b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r>
        <w:rPr>
          <w:color w:val="000000"/>
        </w:rPr>
        <w:br/>
        <w:t>- об оплате труда, выплате премий, льгот и преимуществ, доплате за совмещение профессий (должностей),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r>
        <w:rPr>
          <w:color w:val="000000"/>
        </w:rPr>
        <w:br/>
        <w:t>- о рабочем времени и времени отдыха;</w:t>
      </w:r>
      <w:r>
        <w:rPr>
          <w:color w:val="000000"/>
        </w:rPr>
        <w:br/>
        <w:t>- о правомерности изменения работодателем существенных условий труда;</w:t>
      </w:r>
      <w:r>
        <w:rPr>
          <w:color w:val="000000"/>
        </w:rPr>
        <w:br/>
        <w:t xml:space="preserve">- </w:t>
      </w:r>
      <w:proofErr w:type="gramStart"/>
      <w:r>
        <w:rPr>
          <w:color w:val="000000"/>
        </w:rPr>
        <w:t>о выплате ежемесячных и ежегодных надбавок за выслугу лет, которые введены для отдельных категорий работников;</w:t>
      </w:r>
      <w:r>
        <w:rPr>
          <w:color w:val="000000"/>
        </w:rPr>
        <w:br/>
        <w:t>- о законности применения дисциплинарных взысканий;</w:t>
      </w:r>
      <w:r>
        <w:rPr>
          <w:color w:val="000000"/>
        </w:rPr>
        <w:br/>
        <w:t>- о праве на основной и дополнительный отпуска и их оплате, установлении неполного рабочего времени и другие споры о рабочем времени и времени отдыха;</w:t>
      </w:r>
      <w:proofErr w:type="gramEnd"/>
      <w:r>
        <w:rPr>
          <w:color w:val="000000"/>
        </w:rPr>
        <w:br/>
        <w:t xml:space="preserve">- </w:t>
      </w:r>
      <w:proofErr w:type="gramStart"/>
      <w:r>
        <w:rPr>
          <w:color w:val="000000"/>
        </w:rPr>
        <w:t xml:space="preserve">о допуске к работе лиц, незаконно отстраненных от работы (должности) с приостановкой </w:t>
      </w:r>
      <w:r>
        <w:rPr>
          <w:color w:val="000000"/>
        </w:rPr>
        <w:lastRenderedPageBreak/>
        <w:t>выплаты заработка (например, в связи с появлением на работе в нетрезвом состоянии);</w:t>
      </w:r>
      <w:r>
        <w:rPr>
          <w:color w:val="000000"/>
        </w:rPr>
        <w:b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r>
        <w:rPr>
          <w:color w:val="000000"/>
        </w:rPr>
        <w:br/>
        <w:t>3.3.</w:t>
      </w:r>
      <w:proofErr w:type="gramEnd"/>
      <w:r>
        <w:rPr>
          <w:color w:val="000000"/>
        </w:rPr>
        <w:t xml:space="preserve"> Комиссия не принимает к рассмотрению индивидуальный трудовой спор, если имеется вступившее в законную силу решение Комиссии или иного </w:t>
      </w:r>
      <w:proofErr w:type="spellStart"/>
      <w:r>
        <w:rPr>
          <w:color w:val="000000"/>
        </w:rPr>
        <w:t>юрисдикционного</w:t>
      </w:r>
      <w:proofErr w:type="spellEnd"/>
      <w:r>
        <w:rPr>
          <w:color w:val="000000"/>
        </w:rPr>
        <w:t xml:space="preserve"> органа, вынесенное по индивидуальному трудовому спору между теми же сторонами, о том же предмете и по тем же основаниям.</w:t>
      </w:r>
    </w:p>
    <w:p w:rsidR="0097523A" w:rsidRDefault="0097523A" w:rsidP="00ED64D1">
      <w:pPr>
        <w:pStyle w:val="aff3"/>
        <w:rPr>
          <w:color w:val="000000"/>
        </w:rPr>
      </w:pPr>
      <w:r>
        <w:rPr>
          <w:rStyle w:val="afff3"/>
          <w:bCs w:val="0"/>
          <w:i/>
          <w:color w:val="000000"/>
        </w:rPr>
        <w:t>IV. Порядок рассмотрения трудовых споров в комиссии по трудовым спорам</w:t>
      </w:r>
    </w:p>
    <w:p w:rsidR="0097523A" w:rsidRDefault="0097523A" w:rsidP="00ED64D1">
      <w:pPr>
        <w:pStyle w:val="aff3"/>
        <w:rPr>
          <w:rStyle w:val="afff3"/>
          <w:bCs w:val="0"/>
          <w:i/>
          <w:color w:val="000000"/>
        </w:rPr>
      </w:pPr>
      <w:r>
        <w:rPr>
          <w:color w:val="000000"/>
        </w:rPr>
        <w:t>4.1. Работник может обратиться в комиссию по трудовым спорам в трехмесячный срок со дня, когда узнал или должен был узнать о нарушении своего права.</w:t>
      </w:r>
      <w:r>
        <w:rPr>
          <w:color w:val="000000"/>
        </w:rPr>
        <w:br/>
        <w:t xml:space="preserve">4.2. Заявления работников подлежат обязательной регистрации в журнале, в котором отмечается ход рассмотрения споров и их исполнение </w:t>
      </w:r>
      <w:r>
        <w:rPr>
          <w:color w:val="000000"/>
        </w:rPr>
        <w:br/>
        <w:t>4.3.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r>
        <w:rPr>
          <w:color w:val="000000"/>
        </w:rPr>
        <w:br/>
        <w:t xml:space="preserve">4.4. </w:t>
      </w:r>
      <w:proofErr w:type="gramStart"/>
      <w:r>
        <w:rPr>
          <w:color w:val="000000"/>
        </w:rPr>
        <w:t>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w:t>
      </w:r>
      <w:r>
        <w:rPr>
          <w:color w:val="000000"/>
        </w:rPr>
        <w:br/>
        <w:t>4.5.</w:t>
      </w:r>
      <w:proofErr w:type="gramEnd"/>
      <w:r>
        <w:rPr>
          <w:color w:val="000000"/>
        </w:rPr>
        <w:t xml:space="preserve"> Комиссия имеет право требовать у руководителя организации необходимые для разрешения спора документы, вызывать на заседания свидете</w:t>
      </w:r>
      <w:r>
        <w:rPr>
          <w:color w:val="000000"/>
        </w:rPr>
        <w:softHyphen/>
        <w:t xml:space="preserve">лей, приглашать специалистов, представителей профсоюзов. Эти лица могут быть вызваны на </w:t>
      </w:r>
      <w:proofErr w:type="gramStart"/>
      <w:r>
        <w:rPr>
          <w:color w:val="000000"/>
        </w:rPr>
        <w:t>заседание</w:t>
      </w:r>
      <w:proofErr w:type="gramEnd"/>
      <w:r>
        <w:rPr>
          <w:color w:val="000000"/>
        </w:rPr>
        <w:t xml:space="preserve"> как по ходатайству сторон спора, так и по инициативе самой Комиссии.</w:t>
      </w:r>
      <w:r>
        <w:rPr>
          <w:color w:val="000000"/>
        </w:rPr>
        <w:br/>
        <w:t xml:space="preserve">В случае неявки вызванных лиц, Комиссия не имеет права применять меры принуждения. </w:t>
      </w:r>
      <w:r>
        <w:rPr>
          <w:color w:val="000000"/>
        </w:rPr>
        <w:br/>
        <w:t>4.6. По требованию Комиссии руководитель организации обязан представить все необходимые расчеты и документы.</w:t>
      </w:r>
      <w:r>
        <w:rPr>
          <w:color w:val="000000"/>
        </w:rPr>
        <w:b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r>
        <w:rPr>
          <w:color w:val="000000"/>
        </w:rPr>
        <w:br/>
        <w:t>4.7.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r>
        <w:rPr>
          <w:color w:val="000000"/>
        </w:rPr>
        <w:br/>
        <w:t xml:space="preserve">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97523A" w:rsidRDefault="0097523A" w:rsidP="00ED64D1">
      <w:pPr>
        <w:pStyle w:val="aff3"/>
        <w:rPr>
          <w:color w:val="000000"/>
        </w:rPr>
      </w:pPr>
      <w:r>
        <w:rPr>
          <w:rStyle w:val="afff3"/>
          <w:bCs w:val="0"/>
          <w:i/>
          <w:color w:val="000000"/>
        </w:rPr>
        <w:t>V.  Исчисление сроков</w:t>
      </w:r>
    </w:p>
    <w:p w:rsidR="0097523A" w:rsidRDefault="0097523A" w:rsidP="00ED64D1">
      <w:pPr>
        <w:pStyle w:val="aff3"/>
        <w:rPr>
          <w:rStyle w:val="afff3"/>
          <w:bCs w:val="0"/>
          <w:i/>
          <w:color w:val="000000"/>
        </w:rPr>
      </w:pPr>
      <w:r>
        <w:rPr>
          <w:color w:val="000000"/>
        </w:rPr>
        <w:t>5.1. Течение сроков, предусмотренных настоящим Положением, начинается на следующий день после календарной даты, которой определено его начало.</w:t>
      </w:r>
      <w:r>
        <w:rPr>
          <w:color w:val="000000"/>
        </w:rPr>
        <w:br/>
        <w:t>5.2. 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w:t>
      </w:r>
      <w:r>
        <w:rPr>
          <w:color w:val="000000"/>
        </w:rPr>
        <w:br/>
        <w:t>5.3. Если последний день срока приходится на нерабочий день, то днем окончания срока считается ближайший следующий за ним рабочий день.</w:t>
      </w:r>
    </w:p>
    <w:p w:rsidR="0097523A" w:rsidRDefault="0097523A" w:rsidP="00ED64D1">
      <w:pPr>
        <w:pStyle w:val="aff3"/>
        <w:rPr>
          <w:color w:val="000000"/>
        </w:rPr>
      </w:pPr>
      <w:r>
        <w:rPr>
          <w:rStyle w:val="afff3"/>
          <w:bCs w:val="0"/>
          <w:i/>
          <w:color w:val="000000"/>
        </w:rPr>
        <w:t>VI. Подготовка заявления к слушанию</w:t>
      </w:r>
    </w:p>
    <w:p w:rsidR="0097523A" w:rsidRDefault="0097523A" w:rsidP="00ED64D1">
      <w:pPr>
        <w:pStyle w:val="aff3"/>
      </w:pPr>
      <w:r>
        <w:rPr>
          <w:color w:val="000000"/>
        </w:rPr>
        <w:t xml:space="preserve">6.1. </w:t>
      </w:r>
      <w:proofErr w:type="gramStart"/>
      <w:r>
        <w:rPr>
          <w:color w:val="000000"/>
        </w:rPr>
        <w:t>Комиссия по трудовым спорам до проведения заседания разрешает следующие вопросы:</w:t>
      </w:r>
      <w:r>
        <w:rPr>
          <w:color w:val="000000"/>
        </w:rPr>
        <w:br/>
        <w:t>обстоятельства, имеющие значение для правильного разрешения спора (выясняет предмет доказывания);</w:t>
      </w:r>
      <w:r>
        <w:rPr>
          <w:color w:val="000000"/>
        </w:rPr>
        <w:br/>
        <w:t xml:space="preserve">круг законов и иных нормативно правовых актов, которыми следует руководствоваться при </w:t>
      </w:r>
      <w:r>
        <w:rPr>
          <w:color w:val="000000"/>
        </w:rPr>
        <w:lastRenderedPageBreak/>
        <w:t>разрешении спора;</w:t>
      </w:r>
      <w:r>
        <w:rPr>
          <w:color w:val="000000"/>
        </w:rPr>
        <w:br/>
        <w:t>состав лиц, участвующих в рассмотрении спора;</w:t>
      </w:r>
      <w:r>
        <w:rPr>
          <w:color w:val="000000"/>
        </w:rPr>
        <w:br/>
        <w:t>перечень доказательств, которые должна представить каждая сторона в обоснование своих требований.</w:t>
      </w:r>
      <w:r>
        <w:rPr>
          <w:color w:val="000000"/>
        </w:rPr>
        <w:br/>
        <w:t>6.2.</w:t>
      </w:r>
      <w:proofErr w:type="gramEnd"/>
      <w:r>
        <w:rPr>
          <w:color w:val="000000"/>
        </w:rPr>
        <w:t xml:space="preserve">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97523A" w:rsidRDefault="0097523A" w:rsidP="00ED64D1">
      <w:pPr>
        <w:pStyle w:val="aff3"/>
      </w:pPr>
    </w:p>
    <w:p w:rsidR="0097523A" w:rsidRDefault="0097523A" w:rsidP="00ED64D1">
      <w:pPr>
        <w:pStyle w:val="aff3"/>
        <w:rPr>
          <w:color w:val="000000"/>
        </w:rPr>
      </w:pPr>
      <w:r>
        <w:rPr>
          <w:rStyle w:val="afff3"/>
          <w:bCs w:val="0"/>
          <w:i/>
          <w:color w:val="000000"/>
        </w:rPr>
        <w:t>VII. Порядок проведения заседания комиссией по трудовым спорам</w:t>
      </w:r>
    </w:p>
    <w:p w:rsidR="0097523A" w:rsidRDefault="0097523A" w:rsidP="00ED64D1">
      <w:pPr>
        <w:pStyle w:val="aff3"/>
        <w:rPr>
          <w:rStyle w:val="afff3"/>
          <w:bCs w:val="0"/>
          <w:i/>
          <w:color w:val="000000"/>
        </w:rPr>
      </w:pPr>
      <w:r>
        <w:rPr>
          <w:color w:val="000000"/>
        </w:rPr>
        <w:t>7.1.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r>
        <w:rPr>
          <w:color w:val="000000"/>
        </w:rPr>
        <w:br/>
        <w:t xml:space="preserve">7.2. Заседания Комиссии проводятся открыто. </w:t>
      </w:r>
      <w:r>
        <w:rPr>
          <w:color w:val="000000"/>
        </w:rPr>
        <w:br/>
        <w:t>7.3.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r>
        <w:rPr>
          <w:color w:val="000000"/>
        </w:rPr>
        <w:br/>
        <w:t>7.4. Количество членов комиссии, участвующих в заседании Комиссии, должно быть равное как представителей работодателя, так и представителей работников.</w:t>
      </w:r>
      <w:r>
        <w:rPr>
          <w:color w:val="000000"/>
        </w:rPr>
        <w:br/>
        <w:t>7.5. Рассмотрение трудового спора неполномочным составом Комиссии является основанием к признанию решения Комиссии незаконным.</w:t>
      </w:r>
      <w:r>
        <w:rPr>
          <w:color w:val="000000"/>
        </w:rPr>
        <w:br/>
        <w:t>7.6. Спор рассматривается в присутствии работника, подавшего заявление, или уполномоченного им представителя.</w:t>
      </w:r>
      <w:r>
        <w:rPr>
          <w:color w:val="000000"/>
        </w:rPr>
        <w:br/>
        <w:t>7.7. Рассмотрение спора в отсутствие работника или его представителя допу</w:t>
      </w:r>
      <w:r>
        <w:rPr>
          <w:color w:val="000000"/>
        </w:rPr>
        <w:softHyphen/>
        <w:t xml:space="preserve">скается лишь при наличии письменного заявления работника (его представителя). </w:t>
      </w:r>
      <w:r>
        <w:rPr>
          <w:color w:val="000000"/>
        </w:rPr>
        <w:br/>
        <w:t xml:space="preserve">7.8. В случае неявки работника или его представителя на заседание Комиссии рассмотрение трудового спора откладывается. </w:t>
      </w:r>
      <w:r>
        <w:rPr>
          <w:color w:val="000000"/>
        </w:rPr>
        <w:br/>
        <w:t>В случае вторичной неявки работника или его представителя без уважи</w:t>
      </w:r>
      <w:r>
        <w:rPr>
          <w:color w:val="000000"/>
        </w:rPr>
        <w:softHyphen/>
        <w:t>тельных причин Комиссия вправе вынести решение о снятии данного заявления с рассмотрения, о чем работник (его представитель) извещается в письменной форме. В этом случае ра</w:t>
      </w:r>
      <w:r>
        <w:rPr>
          <w:color w:val="000000"/>
        </w:rPr>
        <w:softHyphen/>
        <w:t>ботник имеет право подать в Комиссию заявление повторно в пределах установленного законом срока.</w:t>
      </w:r>
      <w:r>
        <w:rPr>
          <w:color w:val="000000"/>
        </w:rPr>
        <w:br/>
        <w:t>7.9.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r>
        <w:rPr>
          <w:color w:val="000000"/>
        </w:rPr>
        <w:br/>
        <w:t>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w:t>
      </w:r>
      <w:r>
        <w:rPr>
          <w:color w:val="000000"/>
        </w:rPr>
        <w:br/>
        <w:t>7.10.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r>
        <w:rPr>
          <w:color w:val="000000"/>
        </w:rPr>
        <w:br/>
        <w:t>7.11.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 указанные в п. 7.12. настоящего Положения.</w:t>
      </w:r>
      <w:r>
        <w:rPr>
          <w:color w:val="000000"/>
        </w:rPr>
        <w:br/>
        <w:t xml:space="preserve">7.12. </w:t>
      </w:r>
      <w:proofErr w:type="gramStart"/>
      <w:r>
        <w:rPr>
          <w:color w:val="000000"/>
        </w:rPr>
        <w:t xml:space="preserve">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w:t>
      </w:r>
      <w:r>
        <w:rPr>
          <w:color w:val="000000"/>
        </w:rPr>
        <w:lastRenderedPageBreak/>
        <w:t>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r>
        <w:rPr>
          <w:color w:val="000000"/>
        </w:rPr>
        <w:br/>
        <w:t>7.13.</w:t>
      </w:r>
      <w:proofErr w:type="gramEnd"/>
      <w:r>
        <w:rPr>
          <w:color w:val="000000"/>
        </w:rPr>
        <w:t xml:space="preserve">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Профсоюзная организация может по собственной инициативе или по просьбе членов профсоюза обратиться в Комиссию в защиту их интересов. </w:t>
      </w:r>
      <w:r>
        <w:rPr>
          <w:color w:val="000000"/>
        </w:rPr>
        <w:br/>
        <w:t xml:space="preserve">7.14. На заседании секретарем Комиссии ведется </w:t>
      </w:r>
      <w:proofErr w:type="gramStart"/>
      <w:r>
        <w:rPr>
          <w:color w:val="000000"/>
        </w:rPr>
        <w:t>протокол</w:t>
      </w:r>
      <w:proofErr w:type="gramEnd"/>
      <w:r>
        <w:rPr>
          <w:color w:val="000000"/>
        </w:rPr>
        <w:t xml:space="preserve"> который подписывается председателем Комиссии (его заместителем), заверяется печатью и подшивается в специальную книгу.</w:t>
      </w:r>
      <w:r>
        <w:rPr>
          <w:color w:val="000000"/>
        </w:rPr>
        <w:br/>
        <w:t>7.15.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r>
        <w:rPr>
          <w:color w:val="000000"/>
        </w:rPr>
        <w:br/>
        <w:t>7.16. Протоколы заседаний Комиссии хранятся до истечения сроков ее полномочий.</w:t>
      </w:r>
    </w:p>
    <w:p w:rsidR="0097523A" w:rsidRDefault="0097523A" w:rsidP="00AF07B6">
      <w:pPr>
        <w:pStyle w:val="aff3"/>
        <w:jc w:val="both"/>
        <w:rPr>
          <w:color w:val="000000"/>
        </w:rPr>
      </w:pPr>
      <w:r>
        <w:rPr>
          <w:rStyle w:val="afff3"/>
          <w:bCs w:val="0"/>
          <w:i/>
          <w:color w:val="000000"/>
        </w:rPr>
        <w:t>VIII. Вынесение решения комиссией по трудовым спорам</w:t>
      </w:r>
    </w:p>
    <w:p w:rsidR="0097523A" w:rsidRDefault="0097523A" w:rsidP="00AF07B6">
      <w:pPr>
        <w:pStyle w:val="aff3"/>
        <w:jc w:val="both"/>
        <w:rPr>
          <w:rStyle w:val="afff3"/>
          <w:bCs w:val="0"/>
          <w:i/>
          <w:color w:val="000000"/>
        </w:rPr>
      </w:pPr>
      <w:r>
        <w:rPr>
          <w:color w:val="000000"/>
        </w:rPr>
        <w:t>8.1. Рассмотрев трудовой спор, комиссия по трудовым спорам выносит мотивированное решение.</w:t>
      </w:r>
      <w:r>
        <w:rPr>
          <w:color w:val="000000"/>
        </w:rPr>
        <w:br/>
        <w:t xml:space="preserve">8.2. Комиссия принимает решение тайным голосованием простым большинством голосов присутствующих на заседании членов комиссии. </w:t>
      </w:r>
      <w:r>
        <w:rPr>
          <w:color w:val="000000"/>
        </w:rPr>
        <w:br/>
        <w:t xml:space="preserve">8.3.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 </w:t>
      </w:r>
      <w:r>
        <w:rPr>
          <w:color w:val="000000"/>
        </w:rPr>
        <w:br/>
        <w:t>Решение подписывается членами комиссии, председательствую</w:t>
      </w:r>
      <w:r>
        <w:rPr>
          <w:color w:val="000000"/>
        </w:rPr>
        <w:softHyphen/>
        <w:t xml:space="preserve">щим на заседании и секретарем, заверяется печатью и регистрируется в журнале Комиссии. </w:t>
      </w:r>
      <w:r>
        <w:rPr>
          <w:color w:val="000000"/>
        </w:rPr>
        <w:br/>
        <w:t>8.4. Заверенные копии решения Комиссии вручаются работнику и руководителю организации в 3-дневный срок со дня принятия решения. О дате получения (вручения) им копий делается отметка (расписка) в журнале.</w:t>
      </w:r>
    </w:p>
    <w:p w:rsidR="0097523A" w:rsidRDefault="0097523A" w:rsidP="00AF07B6">
      <w:pPr>
        <w:pStyle w:val="aff3"/>
        <w:jc w:val="both"/>
        <w:rPr>
          <w:color w:val="000000"/>
        </w:rPr>
      </w:pPr>
      <w:r>
        <w:rPr>
          <w:rStyle w:val="afff3"/>
          <w:bCs w:val="0"/>
          <w:i/>
          <w:color w:val="000000"/>
        </w:rPr>
        <w:t>IX. Исполнение решений  комиссии по трудовым спорам</w:t>
      </w:r>
    </w:p>
    <w:p w:rsidR="0097523A" w:rsidRDefault="0097523A" w:rsidP="00AF07B6">
      <w:pPr>
        <w:pStyle w:val="aff3"/>
        <w:jc w:val="both"/>
        <w:rPr>
          <w:rStyle w:val="afff3"/>
          <w:bCs w:val="0"/>
          <w:i/>
          <w:color w:val="000000"/>
        </w:rPr>
      </w:pPr>
      <w:r>
        <w:rPr>
          <w:color w:val="000000"/>
        </w:rPr>
        <w:t xml:space="preserve">9.1.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 </w:t>
      </w:r>
      <w:r>
        <w:rPr>
          <w:color w:val="000000"/>
        </w:rPr>
        <w:br/>
        <w:t>9.2. В случае неисполнения руководителем организации решения Комиссии в установлен</w:t>
      </w:r>
      <w:r>
        <w:rPr>
          <w:color w:val="000000"/>
        </w:rPr>
        <w:softHyphen/>
        <w:t xml:space="preserve">ный срок, комиссия выдает работнику удостоверение, имеющее силу исполнительного листа. </w:t>
      </w:r>
      <w:r>
        <w:rPr>
          <w:color w:val="000000"/>
        </w:rPr>
        <w:br/>
        <w:t xml:space="preserve">Удостоверение подписывается председателем (заместителем </w:t>
      </w:r>
      <w:proofErr w:type="gramStart"/>
      <w:r>
        <w:rPr>
          <w:color w:val="000000"/>
        </w:rPr>
        <w:t xml:space="preserve">председателя) </w:t>
      </w:r>
      <w:proofErr w:type="gramEnd"/>
      <w:r>
        <w:rPr>
          <w:color w:val="000000"/>
        </w:rPr>
        <w:t>Комиссии, заверяется печатью и выдается работнику под роспись. О выдаче удостоверения делается отметка в журнале Комиссии.</w:t>
      </w:r>
      <w:r>
        <w:rPr>
          <w:color w:val="000000"/>
        </w:rPr>
        <w:br/>
        <w:t>Удостоверение не выдается, если работник или (и) руководитель организации обратились в установленный законом срок с заяв</w:t>
      </w:r>
      <w:r>
        <w:rPr>
          <w:color w:val="000000"/>
        </w:rPr>
        <w:softHyphen/>
        <w:t>лением о перенесении трудового спора в суд.</w:t>
      </w:r>
      <w:r>
        <w:rPr>
          <w:color w:val="000000"/>
        </w:rPr>
        <w:br/>
        <w:t>9.3. На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w:t>
      </w:r>
      <w:r>
        <w:rPr>
          <w:color w:val="000000"/>
        </w:rPr>
        <w:softHyphen/>
        <w:t>тельном порядке судебный пристав.</w:t>
      </w:r>
      <w:r>
        <w:rPr>
          <w:color w:val="000000"/>
        </w:rPr>
        <w:br/>
        <w:t>9.4.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97523A" w:rsidRDefault="0097523A" w:rsidP="00AF07B6">
      <w:pPr>
        <w:pStyle w:val="aff3"/>
        <w:jc w:val="both"/>
        <w:rPr>
          <w:color w:val="000000"/>
        </w:rPr>
      </w:pPr>
      <w:r>
        <w:rPr>
          <w:rStyle w:val="afff3"/>
          <w:bCs w:val="0"/>
          <w:i/>
          <w:color w:val="000000"/>
        </w:rPr>
        <w:t>X. Обжалование решений комиссии по трудовым спорам и перенесение рассмотрения спора в суд</w:t>
      </w:r>
    </w:p>
    <w:p w:rsidR="0097523A" w:rsidRDefault="0097523A" w:rsidP="00AF07B6">
      <w:pPr>
        <w:jc w:val="both"/>
        <w:rPr>
          <w:i/>
          <w:szCs w:val="28"/>
        </w:rPr>
      </w:pPr>
      <w:r>
        <w:rPr>
          <w:color w:val="000000"/>
        </w:rPr>
        <w:lastRenderedPageBreak/>
        <w:t>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w:t>
      </w:r>
      <w:r>
        <w:rPr>
          <w:color w:val="000000"/>
        </w:rPr>
        <w:softHyphen/>
        <w:t xml:space="preserve">ствия работника.   </w:t>
      </w:r>
      <w:r>
        <w:rPr>
          <w:color w:val="000000"/>
        </w:rPr>
        <w:br/>
        <w:t xml:space="preserve">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w:t>
      </w:r>
      <w:proofErr w:type="gramStart"/>
      <w:r>
        <w:rPr>
          <w:color w:val="000000"/>
        </w:rPr>
        <w:t>спор</w:t>
      </w:r>
      <w:proofErr w:type="gramEnd"/>
      <w:r>
        <w:rPr>
          <w:color w:val="000000"/>
        </w:rPr>
        <w:t xml:space="preserve"> по сути.</w:t>
      </w:r>
    </w:p>
    <w:p w:rsidR="0097523A" w:rsidRDefault="0097523A" w:rsidP="00AF07B6">
      <w:pPr>
        <w:ind w:left="5664" w:firstLine="708"/>
        <w:jc w:val="both"/>
        <w:rPr>
          <w:i/>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034BF3" w:rsidRDefault="00034BF3" w:rsidP="00AF07B6">
      <w:pPr>
        <w:ind w:left="5664" w:firstLine="708"/>
        <w:jc w:val="both"/>
        <w:rPr>
          <w:b/>
          <w:szCs w:val="28"/>
        </w:rPr>
      </w:pPr>
    </w:p>
    <w:p w:rsidR="0097523A" w:rsidRDefault="002F7A85" w:rsidP="00AF07B6">
      <w:pPr>
        <w:ind w:left="5664" w:firstLine="708"/>
        <w:jc w:val="both"/>
        <w:rPr>
          <w:b/>
          <w:szCs w:val="28"/>
        </w:rPr>
      </w:pPr>
      <w:r>
        <w:rPr>
          <w:b/>
          <w:szCs w:val="28"/>
        </w:rPr>
        <w:lastRenderedPageBreak/>
        <w:t>Пр</w:t>
      </w:r>
      <w:r w:rsidR="007722E5">
        <w:rPr>
          <w:b/>
          <w:szCs w:val="28"/>
        </w:rPr>
        <w:t>иложение№5</w:t>
      </w:r>
    </w:p>
    <w:p w:rsidR="0097523A" w:rsidRDefault="0097523A" w:rsidP="00AF07B6">
      <w:pPr>
        <w:widowControl w:val="0"/>
        <w:shd w:val="clear" w:color="auto" w:fill="FFFFFF"/>
        <w:autoSpaceDE w:val="0"/>
        <w:ind w:right="14" w:firstLine="709"/>
        <w:jc w:val="both"/>
        <w:rPr>
          <w:b/>
          <w:spacing w:val="-20"/>
          <w:sz w:val="28"/>
        </w:rPr>
      </w:pPr>
    </w:p>
    <w:tbl>
      <w:tblPr>
        <w:tblW w:w="0" w:type="auto"/>
        <w:tblLayout w:type="fixed"/>
        <w:tblLook w:val="0000" w:firstRow="0" w:lastRow="0" w:firstColumn="0" w:lastColumn="0" w:noHBand="0" w:noVBand="0"/>
      </w:tblPr>
      <w:tblGrid>
        <w:gridCol w:w="4785"/>
        <w:gridCol w:w="4786"/>
      </w:tblGrid>
      <w:tr w:rsidR="0097523A" w:rsidTr="0097523A">
        <w:tc>
          <w:tcPr>
            <w:tcW w:w="4785" w:type="dxa"/>
            <w:shd w:val="clear" w:color="auto" w:fill="auto"/>
          </w:tcPr>
          <w:p w:rsidR="00B727C3" w:rsidRDefault="009A28BF" w:rsidP="00B727C3">
            <w:pPr>
              <w:ind w:left="-110"/>
              <w:jc w:val="both"/>
              <w:rPr>
                <w:bCs/>
                <w:lang w:eastAsia="en-US"/>
              </w:rPr>
            </w:pPr>
            <w:r>
              <w:rPr>
                <w:noProof/>
              </w:rPr>
              <w:drawing>
                <wp:anchor distT="0" distB="0" distL="114300" distR="114300" simplePos="0" relativeHeight="251671552" behindDoc="1" locked="0" layoutInCell="1" allowOverlap="1" wp14:anchorId="05412C00" wp14:editId="3041B339">
                  <wp:simplePos x="0" y="0"/>
                  <wp:positionH relativeFrom="column">
                    <wp:posOffset>2886710</wp:posOffset>
                  </wp:positionH>
                  <wp:positionV relativeFrom="paragraph">
                    <wp:posOffset>20955</wp:posOffset>
                  </wp:positionV>
                  <wp:extent cx="2581275" cy="2667000"/>
                  <wp:effectExtent l="0" t="0" r="9525"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727C3">
              <w:rPr>
                <w:bCs/>
                <w:lang w:eastAsia="en-US"/>
              </w:rPr>
              <w:t xml:space="preserve">«Согласовано»    </w:t>
            </w:r>
          </w:p>
          <w:p w:rsidR="00B727C3" w:rsidRDefault="00B727C3" w:rsidP="00B727C3">
            <w:pPr>
              <w:ind w:left="-110"/>
              <w:jc w:val="both"/>
              <w:rPr>
                <w:bCs/>
                <w:lang w:eastAsia="en-US"/>
              </w:rPr>
            </w:pPr>
            <w:r>
              <w:rPr>
                <w:bCs/>
                <w:lang w:eastAsia="en-US"/>
              </w:rPr>
              <w:t>председатель профкома</w:t>
            </w:r>
          </w:p>
          <w:p w:rsidR="00B727C3" w:rsidRDefault="00B727C3" w:rsidP="00B727C3">
            <w:pPr>
              <w:ind w:left="-110"/>
              <w:jc w:val="both"/>
              <w:rPr>
                <w:bCs/>
                <w:lang w:eastAsia="en-US"/>
              </w:rPr>
            </w:pPr>
            <w:r>
              <w:rPr>
                <w:bCs/>
                <w:lang w:eastAsia="en-US"/>
              </w:rPr>
              <w:t>МБОУ «Антоновская СОШ</w:t>
            </w:r>
          </w:p>
          <w:p w:rsidR="00B727C3" w:rsidRDefault="00B727C3" w:rsidP="00B727C3">
            <w:pPr>
              <w:ind w:left="-110"/>
              <w:jc w:val="both"/>
              <w:rPr>
                <w:bCs/>
                <w:lang w:eastAsia="en-US"/>
              </w:rPr>
            </w:pPr>
            <w:r>
              <w:rPr>
                <w:bCs/>
                <w:lang w:eastAsia="en-US"/>
              </w:rPr>
              <w:t>Спасского муниципального района РТ»</w:t>
            </w:r>
          </w:p>
          <w:p w:rsidR="00B727C3" w:rsidRDefault="00B727C3" w:rsidP="00B727C3">
            <w:pPr>
              <w:widowControl w:val="0"/>
              <w:autoSpaceDE w:val="0"/>
              <w:jc w:val="both"/>
              <w:rPr>
                <w:bCs/>
                <w:lang w:eastAsia="en-US"/>
              </w:rPr>
            </w:pPr>
            <w:r>
              <w:rPr>
                <w:noProof/>
              </w:rPr>
              <w:pict>
                <v:shape id="_x0000_s1030" type="#_x0000_t75" style="position:absolute;left:0;text-align:left;margin-left:1.5pt;margin-top:0;width:70.15pt;height:44.9pt;z-index:-251630592;mso-position-horizontal:absolute;mso-position-horizontal-relative:text;mso-position-vertical:inside;mso-position-vertical-relative:text;mso-width-relative:page;mso-height-relative:page">
                  <v:imagedata r:id="rId13" o:title=""/>
                </v:shape>
                <o:OLEObject Type="Embed" ProgID="PBrush" ShapeID="_x0000_s1030" DrawAspect="Content" ObjectID="_1698999949" r:id="rId16"/>
              </w:pict>
            </w:r>
          </w:p>
          <w:p w:rsidR="00B727C3" w:rsidRDefault="00B727C3" w:rsidP="00B727C3">
            <w:pPr>
              <w:widowControl w:val="0"/>
              <w:autoSpaceDE w:val="0"/>
              <w:jc w:val="both"/>
              <w:rPr>
                <w:bCs/>
                <w:lang w:eastAsia="en-US"/>
              </w:rPr>
            </w:pPr>
            <w:r>
              <w:rPr>
                <w:bCs/>
                <w:lang w:eastAsia="en-US"/>
              </w:rPr>
              <w:t xml:space="preserve">                           </w:t>
            </w:r>
            <w:proofErr w:type="spellStart"/>
            <w:r>
              <w:rPr>
                <w:bCs/>
                <w:lang w:eastAsia="en-US"/>
              </w:rPr>
              <w:t>И.А.Челушкина</w:t>
            </w:r>
            <w:proofErr w:type="spellEnd"/>
            <w:r>
              <w:rPr>
                <w:bCs/>
                <w:lang w:eastAsia="en-US"/>
              </w:rPr>
              <w:t xml:space="preserve"> </w:t>
            </w:r>
          </w:p>
          <w:p w:rsidR="0097523A" w:rsidRDefault="0097523A" w:rsidP="00B727C3">
            <w:pPr>
              <w:widowControl w:val="0"/>
              <w:tabs>
                <w:tab w:val="left" w:pos="240"/>
              </w:tabs>
              <w:autoSpaceDE w:val="0"/>
              <w:snapToGrid w:val="0"/>
              <w:jc w:val="both"/>
              <w:rPr>
                <w:bCs/>
                <w:szCs w:val="28"/>
              </w:rPr>
            </w:pPr>
          </w:p>
        </w:tc>
        <w:tc>
          <w:tcPr>
            <w:tcW w:w="4786" w:type="dxa"/>
            <w:shd w:val="clear" w:color="auto" w:fill="auto"/>
          </w:tcPr>
          <w:p w:rsidR="0097523A" w:rsidRDefault="0097523A" w:rsidP="00AF07B6">
            <w:pPr>
              <w:widowControl w:val="0"/>
              <w:tabs>
                <w:tab w:val="left" w:pos="240"/>
              </w:tabs>
              <w:autoSpaceDE w:val="0"/>
              <w:snapToGrid w:val="0"/>
              <w:jc w:val="both"/>
              <w:rPr>
                <w:bCs/>
                <w:szCs w:val="28"/>
              </w:rPr>
            </w:pPr>
            <w:r>
              <w:rPr>
                <w:bCs/>
                <w:szCs w:val="28"/>
              </w:rPr>
              <w:t xml:space="preserve">«Утверждено»    </w:t>
            </w:r>
          </w:p>
          <w:p w:rsidR="0097523A" w:rsidRDefault="0097523A" w:rsidP="00AF07B6">
            <w:pPr>
              <w:widowControl w:val="0"/>
              <w:tabs>
                <w:tab w:val="left" w:pos="240"/>
              </w:tabs>
              <w:autoSpaceDE w:val="0"/>
              <w:snapToGrid w:val="0"/>
              <w:jc w:val="both"/>
              <w:rPr>
                <w:bCs/>
                <w:szCs w:val="28"/>
              </w:rPr>
            </w:pPr>
            <w:r>
              <w:rPr>
                <w:bCs/>
                <w:szCs w:val="28"/>
              </w:rPr>
              <w:t xml:space="preserve">  Директор </w:t>
            </w:r>
          </w:p>
          <w:p w:rsidR="0097523A" w:rsidRDefault="0097523A" w:rsidP="00AF07B6">
            <w:pPr>
              <w:widowControl w:val="0"/>
              <w:tabs>
                <w:tab w:val="left" w:pos="240"/>
              </w:tabs>
              <w:autoSpaceDE w:val="0"/>
              <w:snapToGrid w:val="0"/>
              <w:jc w:val="both"/>
              <w:rPr>
                <w:bCs/>
                <w:szCs w:val="28"/>
              </w:rPr>
            </w:pPr>
            <w:r>
              <w:rPr>
                <w:bCs/>
                <w:szCs w:val="28"/>
              </w:rPr>
              <w:t>МБОУ «Антоновская СОШ</w:t>
            </w:r>
          </w:p>
          <w:p w:rsidR="0097523A" w:rsidRDefault="0097523A" w:rsidP="00AF07B6">
            <w:pPr>
              <w:widowControl w:val="0"/>
              <w:tabs>
                <w:tab w:val="left" w:pos="240"/>
              </w:tabs>
              <w:autoSpaceDE w:val="0"/>
              <w:snapToGrid w:val="0"/>
              <w:jc w:val="both"/>
              <w:rPr>
                <w:bCs/>
                <w:szCs w:val="28"/>
              </w:rPr>
            </w:pPr>
            <w:r>
              <w:rPr>
                <w:bCs/>
                <w:szCs w:val="28"/>
              </w:rPr>
              <w:t>Спасского муниципального района РТ»</w:t>
            </w:r>
          </w:p>
          <w:p w:rsidR="0097523A" w:rsidRDefault="0097523A" w:rsidP="00AF07B6">
            <w:pPr>
              <w:widowControl w:val="0"/>
              <w:tabs>
                <w:tab w:val="left" w:pos="240"/>
              </w:tabs>
              <w:autoSpaceDE w:val="0"/>
              <w:snapToGrid w:val="0"/>
              <w:jc w:val="both"/>
              <w:rPr>
                <w:bCs/>
                <w:szCs w:val="28"/>
              </w:rPr>
            </w:pPr>
            <w:r>
              <w:rPr>
                <w:bCs/>
                <w:szCs w:val="28"/>
              </w:rPr>
              <w:t xml:space="preserve">___________________                                                                                                                                                         </w:t>
            </w:r>
          </w:p>
          <w:p w:rsidR="0097523A" w:rsidRDefault="0097523A" w:rsidP="00AF07B6">
            <w:pPr>
              <w:widowControl w:val="0"/>
              <w:tabs>
                <w:tab w:val="left" w:pos="240"/>
              </w:tabs>
              <w:autoSpaceDE w:val="0"/>
              <w:snapToGrid w:val="0"/>
              <w:jc w:val="both"/>
              <w:rPr>
                <w:bCs/>
                <w:szCs w:val="28"/>
              </w:rPr>
            </w:pPr>
            <w:r>
              <w:rPr>
                <w:bCs/>
                <w:szCs w:val="28"/>
              </w:rPr>
              <w:t xml:space="preserve">    Е. </w:t>
            </w:r>
            <w:proofErr w:type="spellStart"/>
            <w:r>
              <w:rPr>
                <w:bCs/>
                <w:szCs w:val="28"/>
              </w:rPr>
              <w:t>В.Китайцева</w:t>
            </w:r>
            <w:proofErr w:type="spellEnd"/>
          </w:p>
          <w:p w:rsidR="0097523A" w:rsidRDefault="0097523A" w:rsidP="00AF07B6">
            <w:pPr>
              <w:widowControl w:val="0"/>
              <w:tabs>
                <w:tab w:val="left" w:pos="240"/>
              </w:tabs>
              <w:autoSpaceDE w:val="0"/>
              <w:snapToGrid w:val="0"/>
              <w:jc w:val="both"/>
              <w:rPr>
                <w:bCs/>
                <w:szCs w:val="28"/>
              </w:rPr>
            </w:pPr>
          </w:p>
        </w:tc>
      </w:tr>
    </w:tbl>
    <w:p w:rsidR="0097523A" w:rsidRDefault="0097523A" w:rsidP="00AF07B6">
      <w:pPr>
        <w:tabs>
          <w:tab w:val="left" w:pos="4452"/>
        </w:tabs>
        <w:jc w:val="both"/>
        <w:rPr>
          <w:sz w:val="28"/>
          <w:szCs w:val="28"/>
        </w:rPr>
      </w:pPr>
    </w:p>
    <w:p w:rsidR="0097523A" w:rsidRDefault="0097523A" w:rsidP="00ED64D1">
      <w:pPr>
        <w:jc w:val="center"/>
        <w:rPr>
          <w:b/>
          <w:sz w:val="28"/>
          <w:szCs w:val="28"/>
        </w:rPr>
      </w:pPr>
      <w:r>
        <w:rPr>
          <w:b/>
          <w:sz w:val="32"/>
          <w:szCs w:val="32"/>
        </w:rPr>
        <w:t>Положение</w:t>
      </w:r>
    </w:p>
    <w:p w:rsidR="0097523A" w:rsidRDefault="0097523A" w:rsidP="00ED64D1">
      <w:pPr>
        <w:jc w:val="center"/>
      </w:pPr>
      <w:r>
        <w:rPr>
          <w:b/>
          <w:sz w:val="28"/>
          <w:szCs w:val="28"/>
        </w:rPr>
        <w:t>о комиссии (уполномоченному) по социальному страхованию</w:t>
      </w:r>
    </w:p>
    <w:p w:rsidR="0097523A" w:rsidRDefault="0097523A" w:rsidP="00AF07B6">
      <w:pPr>
        <w:jc w:val="both"/>
      </w:pPr>
    </w:p>
    <w:p w:rsidR="0097523A" w:rsidRDefault="0097523A" w:rsidP="00AF07B6">
      <w:pPr>
        <w:jc w:val="both"/>
      </w:pPr>
    </w:p>
    <w:p w:rsidR="0097523A" w:rsidRDefault="0097523A" w:rsidP="00AF07B6">
      <w:pPr>
        <w:numPr>
          <w:ilvl w:val="0"/>
          <w:numId w:val="27"/>
        </w:numPr>
        <w:suppressAutoHyphens/>
        <w:jc w:val="both"/>
      </w:pPr>
      <w:r>
        <w:t>Общие положения.</w:t>
      </w:r>
    </w:p>
    <w:p w:rsidR="0097523A" w:rsidRDefault="0097523A" w:rsidP="00AF07B6">
      <w:pPr>
        <w:jc w:val="both"/>
      </w:pPr>
    </w:p>
    <w:p w:rsidR="0097523A" w:rsidRPr="00ED64D1" w:rsidRDefault="0097523A" w:rsidP="00AF07B6">
      <w:pPr>
        <w:pStyle w:val="10"/>
        <w:shd w:val="clear" w:color="auto" w:fill="auto"/>
        <w:spacing w:line="276" w:lineRule="auto"/>
        <w:rPr>
          <w:sz w:val="24"/>
          <w:szCs w:val="24"/>
        </w:rPr>
      </w:pPr>
      <w:r>
        <w:t xml:space="preserve">            </w:t>
      </w:r>
      <w:r w:rsidRPr="00ED64D1">
        <w:rPr>
          <w:sz w:val="24"/>
          <w:szCs w:val="24"/>
        </w:rPr>
        <w:t>Комиссия по социальному страхованию образуется на предприяти</w:t>
      </w:r>
      <w:proofErr w:type="gramStart"/>
      <w:r w:rsidRPr="00ED64D1">
        <w:rPr>
          <w:sz w:val="24"/>
          <w:szCs w:val="24"/>
        </w:rPr>
        <w:t>и(</w:t>
      </w:r>
      <w:proofErr w:type="gramEnd"/>
      <w:r w:rsidRPr="00ED64D1">
        <w:rPr>
          <w:sz w:val="24"/>
          <w:szCs w:val="24"/>
        </w:rPr>
        <w:t xml:space="preserve">школе), в организации и ином хозяйственном субъекте независимо от форм собственности, зарегистрированном в качестве страхователя в отделении Фонда </w:t>
      </w:r>
      <w:proofErr w:type="spellStart"/>
      <w:r w:rsidRPr="00ED64D1">
        <w:rPr>
          <w:sz w:val="24"/>
          <w:szCs w:val="24"/>
        </w:rPr>
        <w:t>соц.страхования</w:t>
      </w:r>
      <w:proofErr w:type="spellEnd"/>
      <w:r w:rsidRPr="00ED64D1">
        <w:rPr>
          <w:sz w:val="24"/>
          <w:szCs w:val="24"/>
        </w:rPr>
        <w:t xml:space="preserve"> РФ на основании Постановление Правительства РФ от 12.02.1994 №101; Типовое положение ФСС РФ от 15.07.1994 №556а.</w:t>
      </w:r>
    </w:p>
    <w:p w:rsidR="0097523A" w:rsidRDefault="0097523A" w:rsidP="00AF07B6">
      <w:pPr>
        <w:pStyle w:val="10"/>
        <w:shd w:val="clear" w:color="auto" w:fill="auto"/>
        <w:spacing w:line="276" w:lineRule="auto"/>
        <w:rPr>
          <w:sz w:val="24"/>
          <w:szCs w:val="24"/>
        </w:rPr>
      </w:pPr>
    </w:p>
    <w:p w:rsidR="0097523A" w:rsidRDefault="0097523A" w:rsidP="00AF07B6">
      <w:pPr>
        <w:numPr>
          <w:ilvl w:val="1"/>
          <w:numId w:val="27"/>
        </w:numPr>
        <w:suppressAutoHyphens/>
        <w:jc w:val="both"/>
      </w:pPr>
      <w:r>
        <w:t>Члены комиссии по социальному страхованию далее (</w:t>
      </w:r>
      <w:proofErr w:type="spellStart"/>
      <w:r>
        <w:t>с.с</w:t>
      </w:r>
      <w:proofErr w:type="spellEnd"/>
      <w:r>
        <w:t>.) избираются из числа представителей администрации предприяти</w:t>
      </w:r>
      <w:proofErr w:type="gramStart"/>
      <w:r>
        <w:t>я(</w:t>
      </w:r>
      <w:proofErr w:type="gramEnd"/>
      <w:r>
        <w:t xml:space="preserve">школы) (работников отдела кадров, бухгалтерии и других ) и профсоюзов (трудового коллектива) на общем собрании (конференции) труд. коллектива. В таком же порядке избирается уполномоченный </w:t>
      </w:r>
      <w:proofErr w:type="gramStart"/>
      <w:r>
        <w:t>по</w:t>
      </w:r>
      <w:proofErr w:type="gramEnd"/>
      <w:r>
        <w:t xml:space="preserve"> </w:t>
      </w:r>
      <w:proofErr w:type="spellStart"/>
      <w:r>
        <w:t>с.с</w:t>
      </w:r>
      <w:proofErr w:type="spellEnd"/>
      <w:r>
        <w:t>.</w:t>
      </w:r>
    </w:p>
    <w:p w:rsidR="0097523A" w:rsidRDefault="0097523A" w:rsidP="00AF07B6">
      <w:pPr>
        <w:numPr>
          <w:ilvl w:val="1"/>
          <w:numId w:val="27"/>
        </w:numPr>
        <w:suppressAutoHyphens/>
        <w:jc w:val="both"/>
      </w:pPr>
      <w:r>
        <w:t>Комиссия в структурных подразделениях предприяти</w:t>
      </w:r>
      <w:proofErr w:type="gramStart"/>
      <w:r>
        <w:t>я(</w:t>
      </w:r>
      <w:proofErr w:type="gramEnd"/>
      <w:r>
        <w:t>школы) осуществляет свою деятельность на основании общего Положения о комиссии предприятия(школы)(школе).</w:t>
      </w:r>
    </w:p>
    <w:p w:rsidR="0097523A" w:rsidRDefault="0097523A" w:rsidP="00AF07B6">
      <w:pPr>
        <w:jc w:val="both"/>
      </w:pPr>
    </w:p>
    <w:p w:rsidR="0097523A" w:rsidRDefault="0097523A" w:rsidP="00AF07B6">
      <w:pPr>
        <w:numPr>
          <w:ilvl w:val="0"/>
          <w:numId w:val="27"/>
        </w:numPr>
        <w:suppressAutoHyphens/>
        <w:jc w:val="both"/>
      </w:pPr>
      <w:r>
        <w:t>Функции комиссии.</w:t>
      </w:r>
    </w:p>
    <w:p w:rsidR="0097523A" w:rsidRDefault="0097523A" w:rsidP="00AF07B6">
      <w:pPr>
        <w:jc w:val="both"/>
      </w:pPr>
    </w:p>
    <w:p w:rsidR="0097523A" w:rsidRDefault="0097523A" w:rsidP="00AF07B6">
      <w:pPr>
        <w:numPr>
          <w:ilvl w:val="1"/>
          <w:numId w:val="27"/>
        </w:numPr>
        <w:suppressAutoHyphens/>
        <w:jc w:val="both"/>
      </w:pPr>
      <w:r>
        <w:t>Комиссия решает вопросы:</w:t>
      </w:r>
    </w:p>
    <w:p w:rsidR="0097523A" w:rsidRDefault="0097523A" w:rsidP="00AF07B6">
      <w:pPr>
        <w:jc w:val="both"/>
      </w:pPr>
    </w:p>
    <w:p w:rsidR="0097523A" w:rsidRDefault="0097523A" w:rsidP="00AF07B6">
      <w:pPr>
        <w:numPr>
          <w:ilvl w:val="0"/>
          <w:numId w:val="30"/>
        </w:numPr>
        <w:suppressAutoHyphens/>
        <w:jc w:val="both"/>
      </w:pPr>
      <w:proofErr w:type="gramStart"/>
      <w:r>
        <w:t xml:space="preserve">О расходовании средств </w:t>
      </w:r>
      <w:proofErr w:type="spellStart"/>
      <w:r>
        <w:t>с.с</w:t>
      </w:r>
      <w:proofErr w:type="spellEnd"/>
      <w:r>
        <w:t>., предусмотренных на санаторно-курортное лечение и отдых работников и членов их семей, в том числе на частичное содержание санаториев-профилакториев, санаторных и оздоровительных лагерей для детей;</w:t>
      </w:r>
      <w:proofErr w:type="gramEnd"/>
    </w:p>
    <w:p w:rsidR="0097523A" w:rsidRDefault="0097523A" w:rsidP="00AF07B6">
      <w:pPr>
        <w:numPr>
          <w:ilvl w:val="0"/>
          <w:numId w:val="30"/>
        </w:numPr>
        <w:suppressAutoHyphens/>
        <w:jc w:val="both"/>
      </w:pPr>
      <w:r>
        <w:t xml:space="preserve">Осуществляет </w:t>
      </w:r>
      <w:proofErr w:type="gramStart"/>
      <w:r>
        <w:t>контроль за</w:t>
      </w:r>
      <w:proofErr w:type="gramEnd"/>
      <w:r>
        <w:t xml:space="preserve"> их использованием;</w:t>
      </w:r>
    </w:p>
    <w:p w:rsidR="0097523A" w:rsidRDefault="0097523A" w:rsidP="00AF07B6">
      <w:pPr>
        <w:numPr>
          <w:ilvl w:val="0"/>
          <w:numId w:val="30"/>
        </w:numPr>
        <w:suppressAutoHyphens/>
        <w:jc w:val="both"/>
      </w:pPr>
      <w:proofErr w:type="gramStart"/>
      <w:r>
        <w:t xml:space="preserve">О распределении, порядке и условиях выдачи застрахованным путевок для санаторно-курортного лечения, отдыха, лечебного питания; приобретенных за счет средств </w:t>
      </w:r>
      <w:proofErr w:type="spellStart"/>
      <w:r>
        <w:t>с.с</w:t>
      </w:r>
      <w:proofErr w:type="spellEnd"/>
      <w:r>
        <w:t>.; ведет учет работников и членов их семей, нуждающихся в санаторно-курортном лечении, отдыхе, лечебном питании.</w:t>
      </w:r>
      <w:proofErr w:type="gramEnd"/>
    </w:p>
    <w:p w:rsidR="0097523A" w:rsidRDefault="0097523A" w:rsidP="00AF07B6">
      <w:pPr>
        <w:numPr>
          <w:ilvl w:val="1"/>
          <w:numId w:val="27"/>
        </w:numPr>
        <w:suppressAutoHyphens/>
        <w:jc w:val="both"/>
      </w:pPr>
      <w:r>
        <w:t>Комиссия:</w:t>
      </w:r>
    </w:p>
    <w:p w:rsidR="0097523A" w:rsidRDefault="0097523A" w:rsidP="00AF07B6">
      <w:pPr>
        <w:jc w:val="both"/>
      </w:pPr>
    </w:p>
    <w:p w:rsidR="0097523A" w:rsidRDefault="0097523A" w:rsidP="00AF07B6">
      <w:pPr>
        <w:numPr>
          <w:ilvl w:val="0"/>
          <w:numId w:val="26"/>
        </w:numPr>
        <w:suppressAutoHyphens/>
        <w:jc w:val="both"/>
      </w:pPr>
      <w:r>
        <w:t xml:space="preserve">Осуществляет контроль за правильным начислением и своевременной выплатой пособий по </w:t>
      </w:r>
      <w:proofErr w:type="spellStart"/>
      <w:r>
        <w:t>с.с</w:t>
      </w:r>
      <w:proofErr w:type="spellEnd"/>
      <w:r>
        <w:t>. администрацией предприяти</w:t>
      </w:r>
      <w:proofErr w:type="gramStart"/>
      <w:r>
        <w:t>я(</w:t>
      </w:r>
      <w:proofErr w:type="gramEnd"/>
      <w:r>
        <w:t>школы);</w:t>
      </w:r>
    </w:p>
    <w:p w:rsidR="0097523A" w:rsidRDefault="0097523A" w:rsidP="00AF07B6">
      <w:pPr>
        <w:numPr>
          <w:ilvl w:val="0"/>
          <w:numId w:val="26"/>
        </w:numPr>
        <w:suppressAutoHyphens/>
        <w:jc w:val="both"/>
      </w:pPr>
      <w:r>
        <w:t>Проверяет правильность определения администрацией предприяти</w:t>
      </w:r>
      <w:proofErr w:type="gramStart"/>
      <w:r>
        <w:t>я(</w:t>
      </w:r>
      <w:proofErr w:type="gramEnd"/>
      <w:r>
        <w:t>школы) права на пособие, обоснованность лишения или отказа в пособии;</w:t>
      </w:r>
    </w:p>
    <w:p w:rsidR="0097523A" w:rsidRDefault="0097523A" w:rsidP="00AF07B6">
      <w:pPr>
        <w:numPr>
          <w:ilvl w:val="0"/>
          <w:numId w:val="26"/>
        </w:numPr>
        <w:suppressAutoHyphens/>
        <w:jc w:val="both"/>
      </w:pPr>
      <w:r>
        <w:lastRenderedPageBreak/>
        <w:t xml:space="preserve">Рассматривает спорные вопросы по обеспечению пособиями по </w:t>
      </w:r>
      <w:proofErr w:type="spellStart"/>
      <w:r>
        <w:t>с.с</w:t>
      </w:r>
      <w:proofErr w:type="spellEnd"/>
      <w:r>
        <w:t>. между работниками и администрацией предприяти</w:t>
      </w:r>
      <w:proofErr w:type="gramStart"/>
      <w:r>
        <w:t>я(</w:t>
      </w:r>
      <w:proofErr w:type="gramEnd"/>
      <w:r>
        <w:t>школы).</w:t>
      </w:r>
    </w:p>
    <w:p w:rsidR="0097523A" w:rsidRDefault="0097523A" w:rsidP="00AF07B6">
      <w:pPr>
        <w:jc w:val="both"/>
      </w:pPr>
    </w:p>
    <w:p w:rsidR="0097523A" w:rsidRDefault="0097523A" w:rsidP="00AF07B6">
      <w:pPr>
        <w:numPr>
          <w:ilvl w:val="1"/>
          <w:numId w:val="27"/>
        </w:numPr>
        <w:suppressAutoHyphens/>
        <w:jc w:val="both"/>
      </w:pPr>
      <w:r>
        <w:t xml:space="preserve">Комиссия проводит анализ использования средств </w:t>
      </w:r>
      <w:proofErr w:type="spellStart"/>
      <w:r>
        <w:t>с</w:t>
      </w:r>
      <w:proofErr w:type="gramStart"/>
      <w:r>
        <w:t>.с</w:t>
      </w:r>
      <w:proofErr w:type="spellEnd"/>
      <w:proofErr w:type="gramEnd"/>
      <w:r>
        <w:t xml:space="preserve"> на предприятии, вносит предложения администрации и профсоюзам предприятия(школы) о снижении заболеваемости, улучшений условий труда, оздоровлении работников и членов их семей и проведении других мероприятий по </w:t>
      </w:r>
      <w:proofErr w:type="spellStart"/>
      <w:r>
        <w:t>с.с</w:t>
      </w:r>
      <w:proofErr w:type="spellEnd"/>
      <w:r>
        <w:t>.</w:t>
      </w:r>
    </w:p>
    <w:p w:rsidR="0097523A" w:rsidRDefault="0097523A" w:rsidP="00AF07B6">
      <w:pPr>
        <w:jc w:val="both"/>
      </w:pPr>
    </w:p>
    <w:p w:rsidR="0097523A" w:rsidRDefault="0097523A" w:rsidP="00AF07B6">
      <w:pPr>
        <w:numPr>
          <w:ilvl w:val="0"/>
          <w:numId w:val="27"/>
        </w:numPr>
        <w:suppressAutoHyphens/>
        <w:jc w:val="both"/>
      </w:pPr>
      <w:r>
        <w:t>Права и обязанности комиссии.</w:t>
      </w:r>
    </w:p>
    <w:p w:rsidR="0097523A" w:rsidRDefault="0097523A" w:rsidP="00AF07B6">
      <w:pPr>
        <w:jc w:val="both"/>
      </w:pPr>
    </w:p>
    <w:p w:rsidR="0097523A" w:rsidRDefault="0097523A" w:rsidP="00AF07B6">
      <w:pPr>
        <w:numPr>
          <w:ilvl w:val="1"/>
          <w:numId w:val="27"/>
        </w:numPr>
        <w:suppressAutoHyphens/>
        <w:jc w:val="both"/>
      </w:pPr>
      <w:r>
        <w:t>Комиссия вправе:</w:t>
      </w:r>
    </w:p>
    <w:p w:rsidR="0097523A" w:rsidRDefault="0097523A" w:rsidP="00AF07B6">
      <w:pPr>
        <w:jc w:val="both"/>
      </w:pPr>
    </w:p>
    <w:p w:rsidR="0097523A" w:rsidRDefault="0097523A" w:rsidP="00AF07B6">
      <w:pPr>
        <w:numPr>
          <w:ilvl w:val="0"/>
          <w:numId w:val="24"/>
        </w:numPr>
        <w:suppressAutoHyphens/>
        <w:jc w:val="both"/>
      </w:pPr>
      <w:r>
        <w:t xml:space="preserve">Проводить проверки правильности назначения и выплаты пособий по </w:t>
      </w:r>
      <w:proofErr w:type="spellStart"/>
      <w:r>
        <w:t>с.с</w:t>
      </w:r>
      <w:proofErr w:type="spellEnd"/>
      <w:r>
        <w:t>. администрацией предприяти</w:t>
      </w:r>
      <w:proofErr w:type="gramStart"/>
      <w:r>
        <w:t>я(</w:t>
      </w:r>
      <w:proofErr w:type="gramEnd"/>
      <w:r>
        <w:t>школы) как по собственной инициативе, так и по заявлениям (жалобам) работников предприятия(школы).;</w:t>
      </w:r>
    </w:p>
    <w:p w:rsidR="0097523A" w:rsidRDefault="0097523A" w:rsidP="00AF07B6">
      <w:pPr>
        <w:numPr>
          <w:ilvl w:val="0"/>
          <w:numId w:val="24"/>
        </w:numPr>
        <w:suppressAutoHyphens/>
        <w:jc w:val="both"/>
      </w:pPr>
      <w:r>
        <w:t>Запрашивать у администрации предприяти</w:t>
      </w:r>
      <w:proofErr w:type="gramStart"/>
      <w:r>
        <w:t>я(</w:t>
      </w:r>
      <w:proofErr w:type="gramEnd"/>
      <w:r>
        <w:t>школы), органов гос.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p>
    <w:p w:rsidR="0097523A" w:rsidRDefault="0097523A" w:rsidP="00AF07B6">
      <w:pPr>
        <w:numPr>
          <w:ilvl w:val="0"/>
          <w:numId w:val="24"/>
        </w:numPr>
        <w:suppressAutoHyphens/>
        <w:jc w:val="both"/>
      </w:pPr>
      <w:r>
        <w:t>Принимать участие в выяснении администрацией предприяти</w:t>
      </w:r>
      <w:proofErr w:type="gramStart"/>
      <w:r>
        <w:t>я(</w:t>
      </w:r>
      <w:proofErr w:type="gramEnd"/>
      <w:r>
        <w:t xml:space="preserve">школы), органами </w:t>
      </w:r>
      <w:proofErr w:type="spellStart"/>
      <w:r>
        <w:t>гос.надзора</w:t>
      </w:r>
      <w:proofErr w:type="spellEnd"/>
      <w:r>
        <w:t xml:space="preserve">  и контроля и органами общественного контроля за охраной труда обстоятельств несчастных случаев на производстве, в быту, в пути на работу или с работы и </w:t>
      </w:r>
      <w:proofErr w:type="spellStart"/>
      <w:r>
        <w:t>др</w:t>
      </w:r>
      <w:proofErr w:type="spellEnd"/>
      <w:r>
        <w:t>;</w:t>
      </w:r>
    </w:p>
    <w:p w:rsidR="0097523A" w:rsidRDefault="0097523A" w:rsidP="00AF07B6">
      <w:pPr>
        <w:numPr>
          <w:ilvl w:val="0"/>
          <w:numId w:val="24"/>
        </w:numPr>
        <w:suppressAutoHyphens/>
        <w:jc w:val="both"/>
      </w:pPr>
      <w:r>
        <w:t xml:space="preserve">Участвовать в проведении органами Фонда </w:t>
      </w:r>
      <w:proofErr w:type="spellStart"/>
      <w:r>
        <w:t>с.с</w:t>
      </w:r>
      <w:proofErr w:type="spellEnd"/>
      <w:r>
        <w:t xml:space="preserve">. РФ ревизий (проверок) в целях осуществления контроля за правильным и рациональным расходованием средств </w:t>
      </w:r>
      <w:proofErr w:type="spellStart"/>
      <w:proofErr w:type="gramStart"/>
      <w:r>
        <w:t>с</w:t>
      </w:r>
      <w:proofErr w:type="gramEnd"/>
      <w:r>
        <w:t>.с</w:t>
      </w:r>
      <w:proofErr w:type="spellEnd"/>
      <w:r>
        <w:t>.;</w:t>
      </w:r>
    </w:p>
    <w:p w:rsidR="0097523A" w:rsidRDefault="0097523A" w:rsidP="00AF07B6">
      <w:pPr>
        <w:numPr>
          <w:ilvl w:val="0"/>
          <w:numId w:val="24"/>
        </w:numPr>
        <w:suppressAutoHyphens/>
        <w:jc w:val="both"/>
      </w:pPr>
      <w:r>
        <w:t>Участвовать в разработке планов оздоровления лиц, направляемых в санатории-профилактории данного предприяти</w:t>
      </w:r>
      <w:proofErr w:type="gramStart"/>
      <w:r>
        <w:t>я(</w:t>
      </w:r>
      <w:proofErr w:type="gramEnd"/>
      <w:r>
        <w:t>школы);</w:t>
      </w:r>
    </w:p>
    <w:p w:rsidR="0097523A" w:rsidRDefault="0097523A" w:rsidP="00AF07B6">
      <w:pPr>
        <w:numPr>
          <w:ilvl w:val="0"/>
          <w:numId w:val="24"/>
        </w:numPr>
        <w:suppressAutoHyphens/>
        <w:jc w:val="both"/>
      </w:pPr>
      <w:r>
        <w:t>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w:t>
      </w:r>
      <w:proofErr w:type="gramStart"/>
      <w:r>
        <w:t>я(</w:t>
      </w:r>
      <w:proofErr w:type="gramEnd"/>
      <w:r>
        <w:t>школы);</w:t>
      </w:r>
    </w:p>
    <w:p w:rsidR="0097523A" w:rsidRDefault="0097523A" w:rsidP="00AF07B6">
      <w:pPr>
        <w:numPr>
          <w:ilvl w:val="0"/>
          <w:numId w:val="24"/>
        </w:numPr>
        <w:suppressAutoHyphens/>
        <w:jc w:val="both"/>
      </w:pPr>
      <w:r>
        <w:t xml:space="preserve">Обращаться в отделение Фонда </w:t>
      </w:r>
      <w:proofErr w:type="spellStart"/>
      <w:r>
        <w:t>с.с</w:t>
      </w:r>
      <w:proofErr w:type="spellEnd"/>
      <w:r>
        <w:t>. РФ, зарегистрировавшее страхователя, при возникновении спора между комиссией и администрацией предприяти</w:t>
      </w:r>
      <w:proofErr w:type="gramStart"/>
      <w:r>
        <w:t>я(</w:t>
      </w:r>
      <w:proofErr w:type="gramEnd"/>
      <w:r>
        <w:t>школы), а также в случаях неисполнения администрацией предприятия(школы) решений комиссии;</w:t>
      </w:r>
    </w:p>
    <w:p w:rsidR="0097523A" w:rsidRDefault="0097523A" w:rsidP="00AF07B6">
      <w:pPr>
        <w:numPr>
          <w:ilvl w:val="0"/>
          <w:numId w:val="24"/>
        </w:numPr>
        <w:suppressAutoHyphens/>
        <w:jc w:val="both"/>
        <w:rPr>
          <w:i/>
          <w:szCs w:val="28"/>
        </w:rPr>
      </w:pPr>
      <w:r>
        <w:t>Получать в отделении Фонда нормативные акты и необходимую информацию по вопросам, входящим в ее компетенцию;</w:t>
      </w:r>
    </w:p>
    <w:p w:rsidR="0097523A" w:rsidRDefault="0097523A" w:rsidP="00AF07B6">
      <w:pPr>
        <w:ind w:left="5664" w:firstLine="708"/>
        <w:jc w:val="both"/>
        <w:rPr>
          <w:i/>
          <w:szCs w:val="28"/>
        </w:rPr>
      </w:pPr>
    </w:p>
    <w:p w:rsidR="0097523A" w:rsidRDefault="0097523A" w:rsidP="00AF07B6">
      <w:pPr>
        <w:jc w:val="both"/>
        <w:rPr>
          <w:i/>
          <w:szCs w:val="28"/>
        </w:rPr>
      </w:pPr>
    </w:p>
    <w:p w:rsidR="0097523A" w:rsidRDefault="0097523A"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034BF3" w:rsidRDefault="00034BF3" w:rsidP="00AF07B6">
      <w:pPr>
        <w:jc w:val="both"/>
        <w:rPr>
          <w:i/>
          <w:szCs w:val="28"/>
        </w:rPr>
      </w:pPr>
    </w:p>
    <w:p w:rsidR="00ED64D1" w:rsidRDefault="00ED64D1" w:rsidP="00AF07B6">
      <w:pPr>
        <w:jc w:val="both"/>
        <w:rPr>
          <w:i/>
          <w:szCs w:val="28"/>
        </w:rPr>
      </w:pPr>
    </w:p>
    <w:p w:rsidR="00ED64D1" w:rsidRDefault="00ED64D1" w:rsidP="00AF07B6">
      <w:pPr>
        <w:jc w:val="both"/>
        <w:rPr>
          <w:i/>
          <w:szCs w:val="28"/>
        </w:rPr>
      </w:pPr>
    </w:p>
    <w:p w:rsidR="00ED64D1" w:rsidRDefault="00ED64D1" w:rsidP="00AF07B6">
      <w:pPr>
        <w:jc w:val="both"/>
        <w:rPr>
          <w:i/>
          <w:szCs w:val="28"/>
        </w:rPr>
      </w:pPr>
    </w:p>
    <w:p w:rsidR="00ED64D1" w:rsidRDefault="00ED64D1" w:rsidP="00AF07B6">
      <w:pPr>
        <w:jc w:val="both"/>
        <w:rPr>
          <w:i/>
          <w:szCs w:val="28"/>
        </w:rPr>
      </w:pPr>
    </w:p>
    <w:p w:rsidR="00ED64D1" w:rsidRDefault="00ED64D1" w:rsidP="00AF07B6">
      <w:pPr>
        <w:jc w:val="both"/>
        <w:rPr>
          <w:i/>
          <w:szCs w:val="28"/>
        </w:rPr>
      </w:pPr>
    </w:p>
    <w:p w:rsidR="0097523A" w:rsidRDefault="009A28BF" w:rsidP="00ED64D1">
      <w:pPr>
        <w:jc w:val="right"/>
        <w:rPr>
          <w:bCs/>
          <w:lang w:eastAsia="en-US"/>
        </w:rPr>
      </w:pPr>
      <w:r>
        <w:rPr>
          <w:noProof/>
        </w:rPr>
        <w:drawing>
          <wp:anchor distT="0" distB="0" distL="114300" distR="114300" simplePos="0" relativeHeight="251673600" behindDoc="1" locked="0" layoutInCell="1" allowOverlap="1" wp14:anchorId="07EE5F43" wp14:editId="5EC93606">
            <wp:simplePos x="0" y="0"/>
            <wp:positionH relativeFrom="column">
              <wp:posOffset>2757170</wp:posOffset>
            </wp:positionH>
            <wp:positionV relativeFrom="paragraph">
              <wp:posOffset>142240</wp:posOffset>
            </wp:positionV>
            <wp:extent cx="2581275" cy="2667000"/>
            <wp:effectExtent l="0" t="0" r="9525"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F7A85">
        <w:rPr>
          <w:i/>
          <w:szCs w:val="28"/>
        </w:rPr>
        <w:t>Приложение№</w:t>
      </w:r>
      <w:r w:rsidR="002B6AB2">
        <w:rPr>
          <w:i/>
          <w:szCs w:val="28"/>
        </w:rPr>
        <w:t>6</w:t>
      </w:r>
    </w:p>
    <w:tbl>
      <w:tblPr>
        <w:tblW w:w="0" w:type="auto"/>
        <w:tblInd w:w="-176" w:type="dxa"/>
        <w:tblLayout w:type="fixed"/>
        <w:tblLook w:val="0000" w:firstRow="0" w:lastRow="0" w:firstColumn="0" w:lastColumn="0" w:noHBand="0" w:noVBand="0"/>
      </w:tblPr>
      <w:tblGrid>
        <w:gridCol w:w="4961"/>
        <w:gridCol w:w="4786"/>
      </w:tblGrid>
      <w:tr w:rsidR="0097523A" w:rsidTr="0097523A">
        <w:tc>
          <w:tcPr>
            <w:tcW w:w="4961" w:type="dxa"/>
            <w:shd w:val="clear" w:color="auto" w:fill="auto"/>
          </w:tcPr>
          <w:p w:rsidR="00B727C3" w:rsidRDefault="00B727C3" w:rsidP="00B727C3">
            <w:pPr>
              <w:ind w:left="-110"/>
              <w:jc w:val="both"/>
              <w:rPr>
                <w:bCs/>
                <w:lang w:eastAsia="en-US"/>
              </w:rPr>
            </w:pPr>
            <w:r>
              <w:rPr>
                <w:bCs/>
                <w:lang w:eastAsia="en-US"/>
              </w:rPr>
              <w:t xml:space="preserve">«Согласовано»    </w:t>
            </w:r>
          </w:p>
          <w:p w:rsidR="00B727C3" w:rsidRDefault="00B727C3" w:rsidP="00B727C3">
            <w:pPr>
              <w:ind w:left="-110"/>
              <w:jc w:val="both"/>
              <w:rPr>
                <w:bCs/>
                <w:lang w:eastAsia="en-US"/>
              </w:rPr>
            </w:pPr>
            <w:r>
              <w:rPr>
                <w:bCs/>
                <w:lang w:eastAsia="en-US"/>
              </w:rPr>
              <w:t>председатель профкома</w:t>
            </w:r>
          </w:p>
          <w:p w:rsidR="00B727C3" w:rsidRDefault="00B727C3" w:rsidP="00B727C3">
            <w:pPr>
              <w:ind w:left="-110"/>
              <w:jc w:val="both"/>
              <w:rPr>
                <w:bCs/>
                <w:lang w:eastAsia="en-US"/>
              </w:rPr>
            </w:pPr>
            <w:r>
              <w:rPr>
                <w:bCs/>
                <w:lang w:eastAsia="en-US"/>
              </w:rPr>
              <w:t>МБОУ «Антоновская СОШ</w:t>
            </w:r>
          </w:p>
          <w:p w:rsidR="00B727C3" w:rsidRDefault="00B727C3" w:rsidP="00B727C3">
            <w:pPr>
              <w:ind w:left="-110"/>
              <w:jc w:val="both"/>
              <w:rPr>
                <w:bCs/>
                <w:lang w:eastAsia="en-US"/>
              </w:rPr>
            </w:pPr>
            <w:r>
              <w:rPr>
                <w:bCs/>
                <w:lang w:eastAsia="en-US"/>
              </w:rPr>
              <w:t>Спасского муниципального района РТ»</w:t>
            </w:r>
          </w:p>
          <w:p w:rsidR="00B727C3" w:rsidRDefault="00B727C3" w:rsidP="00B727C3">
            <w:pPr>
              <w:widowControl w:val="0"/>
              <w:autoSpaceDE w:val="0"/>
              <w:jc w:val="both"/>
              <w:rPr>
                <w:bCs/>
                <w:lang w:eastAsia="en-US"/>
              </w:rPr>
            </w:pPr>
            <w:r>
              <w:rPr>
                <w:noProof/>
              </w:rPr>
              <w:pict>
                <v:shape id="_x0000_s1029" type="#_x0000_t75" style="position:absolute;left:0;text-align:left;margin-left:1.5pt;margin-top:0;width:70.15pt;height:44.9pt;z-index:-251632640;mso-position-horizontal:absolute;mso-position-horizontal-relative:text;mso-position-vertical:inside;mso-position-vertical-relative:text;mso-width-relative:page;mso-height-relative:page">
                  <v:imagedata r:id="rId13" o:title=""/>
                </v:shape>
                <o:OLEObject Type="Embed" ProgID="PBrush" ShapeID="_x0000_s1029" DrawAspect="Content" ObjectID="_1698999950" r:id="rId17"/>
              </w:pict>
            </w:r>
          </w:p>
          <w:p w:rsidR="00B727C3" w:rsidRDefault="00B727C3" w:rsidP="00B727C3">
            <w:pPr>
              <w:widowControl w:val="0"/>
              <w:autoSpaceDE w:val="0"/>
              <w:jc w:val="both"/>
              <w:rPr>
                <w:bCs/>
                <w:lang w:eastAsia="en-US"/>
              </w:rPr>
            </w:pPr>
            <w:r>
              <w:rPr>
                <w:bCs/>
                <w:lang w:eastAsia="en-US"/>
              </w:rPr>
              <w:t xml:space="preserve">                           </w:t>
            </w:r>
            <w:proofErr w:type="spellStart"/>
            <w:r>
              <w:rPr>
                <w:bCs/>
                <w:lang w:eastAsia="en-US"/>
              </w:rPr>
              <w:t>И.А.Челушкина</w:t>
            </w:r>
            <w:proofErr w:type="spellEnd"/>
            <w:r>
              <w:rPr>
                <w:bCs/>
                <w:lang w:eastAsia="en-US"/>
              </w:rPr>
              <w:t xml:space="preserve"> </w:t>
            </w:r>
          </w:p>
          <w:p w:rsidR="0097523A" w:rsidRDefault="0097523A" w:rsidP="00B727C3">
            <w:pPr>
              <w:widowControl w:val="0"/>
              <w:autoSpaceDE w:val="0"/>
              <w:ind w:left="-110"/>
              <w:jc w:val="both"/>
              <w:rPr>
                <w:bCs/>
                <w:lang w:eastAsia="en-US"/>
              </w:rPr>
            </w:pPr>
          </w:p>
        </w:tc>
        <w:tc>
          <w:tcPr>
            <w:tcW w:w="4786" w:type="dxa"/>
            <w:shd w:val="clear" w:color="auto" w:fill="auto"/>
          </w:tcPr>
          <w:p w:rsidR="0097523A" w:rsidRDefault="0097523A" w:rsidP="00AF07B6">
            <w:pPr>
              <w:ind w:left="-110"/>
              <w:jc w:val="both"/>
              <w:rPr>
                <w:bCs/>
                <w:lang w:eastAsia="en-US"/>
              </w:rPr>
            </w:pPr>
            <w:r>
              <w:rPr>
                <w:bCs/>
                <w:lang w:eastAsia="en-US"/>
              </w:rPr>
              <w:t xml:space="preserve">«Утверждено»    </w:t>
            </w:r>
          </w:p>
          <w:p w:rsidR="0097523A" w:rsidRDefault="0097523A" w:rsidP="00AF07B6">
            <w:pPr>
              <w:ind w:left="-110"/>
              <w:jc w:val="both"/>
              <w:rPr>
                <w:bCs/>
                <w:lang w:eastAsia="en-US"/>
              </w:rPr>
            </w:pPr>
            <w:r>
              <w:rPr>
                <w:bCs/>
                <w:lang w:eastAsia="en-US"/>
              </w:rPr>
              <w:t xml:space="preserve">  Директор </w:t>
            </w:r>
          </w:p>
          <w:p w:rsidR="0097523A" w:rsidRDefault="0097523A" w:rsidP="00AF07B6">
            <w:pPr>
              <w:ind w:left="-110"/>
              <w:jc w:val="both"/>
              <w:rPr>
                <w:bCs/>
                <w:lang w:eastAsia="en-US"/>
              </w:rPr>
            </w:pPr>
            <w:r>
              <w:rPr>
                <w:bCs/>
                <w:lang w:eastAsia="en-US"/>
              </w:rPr>
              <w:t>МБОУ «Антоновская  СОШ</w:t>
            </w:r>
          </w:p>
          <w:p w:rsidR="0097523A" w:rsidRDefault="0097523A" w:rsidP="00AF07B6">
            <w:pPr>
              <w:ind w:left="-110"/>
              <w:jc w:val="both"/>
              <w:rPr>
                <w:bCs/>
                <w:lang w:eastAsia="en-US"/>
              </w:rPr>
            </w:pPr>
            <w:r>
              <w:rPr>
                <w:bCs/>
                <w:lang w:eastAsia="en-US"/>
              </w:rPr>
              <w:t>Спасского муниципального района РТ»</w:t>
            </w:r>
          </w:p>
          <w:p w:rsidR="0097523A" w:rsidRDefault="0097523A" w:rsidP="00AF07B6">
            <w:pPr>
              <w:widowControl w:val="0"/>
              <w:autoSpaceDE w:val="0"/>
              <w:ind w:left="-110"/>
              <w:jc w:val="both"/>
              <w:rPr>
                <w:bCs/>
                <w:lang w:eastAsia="en-US"/>
              </w:rPr>
            </w:pPr>
            <w:r>
              <w:rPr>
                <w:bCs/>
                <w:lang w:eastAsia="en-US"/>
              </w:rPr>
              <w:t xml:space="preserve">___________________                                                                                                                                                         </w:t>
            </w:r>
          </w:p>
          <w:p w:rsidR="0097523A" w:rsidRDefault="0097523A" w:rsidP="00AF07B6">
            <w:pPr>
              <w:ind w:left="-110"/>
              <w:jc w:val="both"/>
            </w:pPr>
            <w:r>
              <w:rPr>
                <w:bCs/>
                <w:lang w:eastAsia="en-US"/>
              </w:rPr>
              <w:t xml:space="preserve">    </w:t>
            </w:r>
            <w:proofErr w:type="spellStart"/>
            <w:r>
              <w:rPr>
                <w:bCs/>
                <w:lang w:eastAsia="en-US"/>
              </w:rPr>
              <w:t>Е.В.Китайцева</w:t>
            </w:r>
            <w:proofErr w:type="spellEnd"/>
          </w:p>
        </w:tc>
      </w:tr>
    </w:tbl>
    <w:p w:rsidR="0097523A" w:rsidRDefault="0097523A" w:rsidP="00ED64D1">
      <w:pPr>
        <w:jc w:val="center"/>
        <w:rPr>
          <w:i/>
          <w:szCs w:val="28"/>
        </w:rPr>
      </w:pPr>
    </w:p>
    <w:p w:rsidR="0097523A" w:rsidRDefault="0097523A" w:rsidP="00ED64D1">
      <w:pPr>
        <w:pStyle w:val="aff3"/>
        <w:jc w:val="center"/>
        <w:rPr>
          <w:b/>
          <w:bCs/>
        </w:rPr>
      </w:pPr>
      <w:r>
        <w:rPr>
          <w:b/>
          <w:bCs/>
        </w:rPr>
        <w:t>ПОЛОЖЕНИЕ</w:t>
      </w:r>
    </w:p>
    <w:p w:rsidR="0097523A" w:rsidRDefault="0097523A" w:rsidP="00ED64D1">
      <w:pPr>
        <w:pStyle w:val="aff3"/>
        <w:jc w:val="center"/>
        <w:rPr>
          <w:b/>
          <w:bCs/>
        </w:rPr>
      </w:pPr>
      <w:r>
        <w:rPr>
          <w:b/>
          <w:bCs/>
        </w:rPr>
        <w:t>О  комитете (комиссии) по охране труда</w:t>
      </w:r>
    </w:p>
    <w:p w:rsidR="0097523A" w:rsidRDefault="0097523A" w:rsidP="00AF07B6">
      <w:pPr>
        <w:pStyle w:val="aff3"/>
        <w:jc w:val="both"/>
      </w:pPr>
      <w:r>
        <w:t xml:space="preserve">1. </w:t>
      </w:r>
      <w:r>
        <w:rPr>
          <w:b/>
          <w:bCs/>
        </w:rPr>
        <w:t>Общие положения</w:t>
      </w:r>
    </w:p>
    <w:p w:rsidR="0097523A" w:rsidRDefault="0097523A" w:rsidP="00AF07B6">
      <w:pPr>
        <w:pStyle w:val="aff3"/>
        <w:jc w:val="both"/>
      </w:pPr>
      <w:r>
        <w:t>1.1 Комитет создается на паритетной основе из представителей работодателей, профессиональных союзов и иных уполномоченных работник представительных органов и осуществляет свою деятельность в целях организации сотрудничества и регулирования отношений работодателей работников и (или) их представителей в области охраны труда в учреждении. Инициатором создания комитета может выступать любая из сторон; Представители работников выдвигаются в комитет, как правило, из  уполномоченных (доверенных) лиц по охране труда профессионального союза или трудового коллектива.</w:t>
      </w:r>
    </w:p>
    <w:p w:rsidR="0097523A" w:rsidRDefault="0097523A" w:rsidP="00AF07B6">
      <w:pPr>
        <w:pStyle w:val="aff3"/>
        <w:jc w:val="both"/>
      </w:pPr>
      <w:r>
        <w:t>1.2. Численность членов комитета может определяться в зависимости числа работников в учреждении, специфики работы, структуры и других особенностей учреждения, по взаимной договоренности сторон, представляющих интересы работодателей и работников (трудового коллектива). Условия создания, деятельности и срок полномочий комитета оговариваются в коллективном договоре или другом совместном решении работодателей и уполномоченных работниками представительных органов.</w:t>
      </w:r>
    </w:p>
    <w:p w:rsidR="0097523A" w:rsidRDefault="0097523A" w:rsidP="00AF07B6">
      <w:pPr>
        <w:pStyle w:val="aff3"/>
        <w:jc w:val="both"/>
      </w:pPr>
      <w:r>
        <w:t>1.3.   Выдвижение в комитет представителей работников, профессиональных союзов и иных уполномоченных работниками представители органов проводится на общем собрании  трудового коллектива, представители работодателя — назначаются приказом (распоряжением) по учреждению. Коми</w:t>
      </w:r>
      <w:r>
        <w:softHyphen/>
        <w:t>тет о проделанной работе отчитывается не реже одного раза в год на об</w:t>
      </w:r>
      <w:r>
        <w:softHyphen/>
        <w:t>щем собрании  трудового коллектива. В случае признания их деятельности неудовлетворительной собрание вправе отозвать их из соста</w:t>
      </w:r>
      <w:r>
        <w:softHyphen/>
        <w:t>ва комитета и выдвинуть в его состав новых представителей.</w:t>
      </w:r>
    </w:p>
    <w:p w:rsidR="0097523A" w:rsidRDefault="0097523A" w:rsidP="00AF07B6">
      <w:pPr>
        <w:pStyle w:val="aff3"/>
        <w:jc w:val="both"/>
      </w:pPr>
      <w:r>
        <w:t>1.4.  Комитет может избрать из своего состава председателя, заместите</w:t>
      </w:r>
      <w:r>
        <w:softHyphen/>
        <w:t>лей от каждой стороны и секретаря. Председателем комитета не рекомен</w:t>
      </w:r>
      <w:r>
        <w:softHyphen/>
        <w:t>дуется избирать работника, который по своим служебным обязанностям отвечает за состояние охраны труда в учреждении или находится в непо</w:t>
      </w:r>
      <w:r>
        <w:softHyphen/>
        <w:t>средственном подчинении работодателя.</w:t>
      </w:r>
    </w:p>
    <w:p w:rsidR="0097523A" w:rsidRDefault="0097523A" w:rsidP="00AF07B6">
      <w:pPr>
        <w:pStyle w:val="aff3"/>
        <w:jc w:val="both"/>
      </w:pPr>
      <w:r>
        <w:t>1.5. Члены комитета выполняют свои обязанности на общественных нача</w:t>
      </w:r>
      <w:r>
        <w:softHyphen/>
        <w:t>лах, как правило, без освобождения от основной работы, если иное не огово</w:t>
      </w:r>
      <w:r>
        <w:softHyphen/>
        <w:t>рено в коллективном договоре. Комитет осуществляет свою деятельность в соответствии с планом работы, который принимается на заседании комитета и утверждается его председателем. Заседания комитета проводятся по мере необходимости, но не реже одного раза в квартал.</w:t>
      </w:r>
    </w:p>
    <w:p w:rsidR="0097523A" w:rsidRDefault="0097523A" w:rsidP="00AF07B6">
      <w:pPr>
        <w:pStyle w:val="aff3"/>
        <w:jc w:val="both"/>
      </w:pPr>
      <w:r>
        <w:t>1.6. В своей работе комитет взаимодействует с государственными орга</w:t>
      </w:r>
      <w:r>
        <w:softHyphen/>
        <w:t xml:space="preserve">нами управления охраной труда, надзора и </w:t>
      </w:r>
      <w:proofErr w:type="gramStart"/>
      <w:r>
        <w:t>контроля за</w:t>
      </w:r>
      <w:proofErr w:type="gramEnd"/>
      <w:r>
        <w:t xml:space="preserve"> охраной труда, профессиональными союзами, службой охраны труда учреждения и спе</w:t>
      </w:r>
      <w:r>
        <w:softHyphen/>
        <w:t>циалистами, привлекаемыми на договорной основе (с учетом специфики и отраслевых особенностей работы, конкретных интересов трудового кол</w:t>
      </w:r>
      <w:r>
        <w:softHyphen/>
        <w:t>лектива). Деятельность и оплата труда привлекаемых специалистов регла</w:t>
      </w:r>
      <w:r>
        <w:softHyphen/>
        <w:t xml:space="preserve">ментируется коллективным </w:t>
      </w:r>
      <w:r>
        <w:lastRenderedPageBreak/>
        <w:t>договором или другим совместным решением работодателей и уполномоченных работниками представительных органов.</w:t>
      </w:r>
    </w:p>
    <w:p w:rsidR="0097523A" w:rsidRDefault="0097523A" w:rsidP="00AF07B6">
      <w:pPr>
        <w:pStyle w:val="aff3"/>
        <w:jc w:val="both"/>
      </w:pPr>
      <w:r>
        <w:t>1.7. Для выполнения возложенных задач членам комитета рекомендует</w:t>
      </w:r>
      <w:r>
        <w:softHyphen/>
        <w:t>ся получить соответствующую подготовку в области охраны труда по спе</w:t>
      </w:r>
      <w:r>
        <w:softHyphen/>
        <w:t>циальной программе на курсах за счет средств работодателя.</w:t>
      </w:r>
    </w:p>
    <w:p w:rsidR="0097523A" w:rsidRDefault="0097523A" w:rsidP="00AF07B6">
      <w:pPr>
        <w:pStyle w:val="aff3"/>
        <w:jc w:val="both"/>
      </w:pPr>
      <w:r>
        <w:t>1.8. Комитет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w:t>
      </w:r>
    </w:p>
    <w:p w:rsidR="0097523A" w:rsidRDefault="0097523A" w:rsidP="00AF07B6">
      <w:pPr>
        <w:pStyle w:val="aff3"/>
        <w:jc w:val="both"/>
      </w:pPr>
      <w:r>
        <w:rPr>
          <w:b/>
          <w:bCs/>
        </w:rPr>
        <w:t>2. Задачи комитета</w:t>
      </w:r>
    </w:p>
    <w:p w:rsidR="0097523A" w:rsidRDefault="0097523A" w:rsidP="00AF07B6">
      <w:pPr>
        <w:pStyle w:val="aff3"/>
        <w:jc w:val="both"/>
      </w:pPr>
      <w:r>
        <w:t>На комитет могут возлагаться следующие основные задачи:</w:t>
      </w:r>
    </w:p>
    <w:p w:rsidR="0097523A" w:rsidRDefault="0097523A" w:rsidP="00AF07B6">
      <w:pPr>
        <w:pStyle w:val="aff3"/>
        <w:jc w:val="both"/>
      </w:pPr>
      <w:r>
        <w:t>2.1.  Разработка на основе предложений сторон программы совместных действий работодателя, профессиональных союзов и иных уполномочен</w:t>
      </w:r>
      <w:r>
        <w:softHyphen/>
        <w:t>ных работниками представительных органов по улучшению условий и ох</w:t>
      </w:r>
      <w:r>
        <w:softHyphen/>
        <w:t>раны труда, предупреждению производственного травматизма и профес</w:t>
      </w:r>
      <w:r>
        <w:softHyphen/>
        <w:t>сиональных заболеваний.</w:t>
      </w:r>
    </w:p>
    <w:p w:rsidR="0097523A" w:rsidRDefault="0097523A" w:rsidP="00AF07B6">
      <w:pPr>
        <w:pStyle w:val="aff3"/>
        <w:jc w:val="both"/>
      </w:pPr>
      <w:r>
        <w:t>2.2.    Рассмотрение   предложений   по   разработке   организационно-технических и санитарно-оздоровительных мероприятий для подготовки проекта соответствующего раздела коллективного договора или  соглашения по охране труда.</w:t>
      </w:r>
    </w:p>
    <w:p w:rsidR="0097523A" w:rsidRDefault="0097523A" w:rsidP="00AF07B6">
      <w:pPr>
        <w:pStyle w:val="aff3"/>
        <w:jc w:val="both"/>
      </w:pPr>
      <w:r>
        <w:t>2.3.  Анализ существующего состояния условий и охраны труда в учреждении и подготовка соответствующих предложений в пределах компетенции по решению проблем охраны труда.</w:t>
      </w:r>
    </w:p>
    <w:p w:rsidR="0097523A" w:rsidRDefault="0097523A" w:rsidP="00AF07B6">
      <w:pPr>
        <w:pStyle w:val="aff3"/>
        <w:jc w:val="both"/>
      </w:pPr>
      <w:r>
        <w:t>2.4.  Информирование работников о состоянии условий и охраны труда рабочих местах, существующем риске повреждения здоровья и полагающихся работникам средств индивидуальной защиты, компенсациях и льготах.</w:t>
      </w:r>
    </w:p>
    <w:p w:rsidR="0097523A" w:rsidRDefault="0097523A" w:rsidP="00AF07B6">
      <w:pPr>
        <w:pStyle w:val="aff3"/>
        <w:jc w:val="both"/>
      </w:pPr>
      <w:r>
        <w:t>З</w:t>
      </w:r>
      <w:r>
        <w:rPr>
          <w:b/>
          <w:bCs/>
        </w:rPr>
        <w:t>.</w:t>
      </w:r>
      <w:r w:rsidR="00ED64D1">
        <w:rPr>
          <w:b/>
          <w:bCs/>
        </w:rPr>
        <w:t xml:space="preserve"> </w:t>
      </w:r>
      <w:r>
        <w:rPr>
          <w:b/>
          <w:bCs/>
        </w:rPr>
        <w:t>Функции комитета</w:t>
      </w:r>
    </w:p>
    <w:p w:rsidR="0097523A" w:rsidRDefault="0097523A" w:rsidP="00AF07B6">
      <w:pPr>
        <w:pStyle w:val="aff3"/>
        <w:jc w:val="both"/>
      </w:pPr>
      <w:r>
        <w:t>Для выполнения поставленных задач рекомендуется возложить на комитет следующие функции:</w:t>
      </w:r>
    </w:p>
    <w:p w:rsidR="0097523A" w:rsidRDefault="0097523A" w:rsidP="00AF07B6">
      <w:pPr>
        <w:pStyle w:val="aff3"/>
        <w:jc w:val="both"/>
      </w:pPr>
      <w:r>
        <w:t>3.1.  Рассмотрение предложений работодателя, профессиональных зов и иных уполномоченных работниками представительных органе также работников по созданию здоровых и безопасных условий учреждении и выработка рекомендаций, отвечающих требованиям ее нения жизни и здоровья работников в процессе трудовой деятельности.</w:t>
      </w:r>
    </w:p>
    <w:p w:rsidR="0097523A" w:rsidRDefault="0097523A" w:rsidP="00AF07B6">
      <w:pPr>
        <w:pStyle w:val="aff3"/>
        <w:jc w:val="both"/>
      </w:pPr>
      <w:r>
        <w:t xml:space="preserve">3.2.  Рассмотрение результатов обследования состояния условий и ох труда на рабочих местах, производственных участках и в учреждении в участие в проведении обследований по обращениям работников и </w:t>
      </w:r>
      <w:proofErr w:type="gramStart"/>
      <w:r>
        <w:t>выработка</w:t>
      </w:r>
      <w:proofErr w:type="gramEnd"/>
      <w:r>
        <w:t xml:space="preserve"> необходимых случаях рекомендаций по устранению выявленных нарушен</w:t>
      </w:r>
    </w:p>
    <w:p w:rsidR="0097523A" w:rsidRDefault="0097523A" w:rsidP="00AF07B6">
      <w:pPr>
        <w:pStyle w:val="aff3"/>
        <w:jc w:val="both"/>
      </w:pPr>
      <w:r>
        <w:t xml:space="preserve">3.3.   Изучение причин производственного травматизма и </w:t>
      </w:r>
      <w:proofErr w:type="spellStart"/>
      <w:proofErr w:type="gramStart"/>
      <w:r>
        <w:rPr>
          <w:lang w:val="en-US"/>
        </w:rPr>
        <w:t>npo</w:t>
      </w:r>
      <w:proofErr w:type="gramEnd"/>
      <w:r>
        <w:t>фессиональных</w:t>
      </w:r>
      <w:proofErr w:type="spellEnd"/>
      <w:r>
        <w:t xml:space="preserve"> заболеваний, анализ эффективности проводимых мероприятий условиям и охране труда, подготовка информационно-аналитических риалов о фактическом состоянии охраны труда в учреждении.</w:t>
      </w:r>
    </w:p>
    <w:p w:rsidR="0097523A" w:rsidRDefault="0097523A" w:rsidP="00AF07B6">
      <w:pPr>
        <w:pStyle w:val="aff3"/>
        <w:jc w:val="both"/>
      </w:pPr>
      <w:r>
        <w:t>3.4. Анализ хода и результатов аттестации рабочих мест по условиям труда, участие в подготовке учреждения к проведению обязательной сертификации постоянных рабочих мест на соответствие требованиям охраны труда.</w:t>
      </w:r>
    </w:p>
    <w:p w:rsidR="0097523A" w:rsidRDefault="0097523A" w:rsidP="00AF07B6">
      <w:pPr>
        <w:pStyle w:val="aff3"/>
        <w:jc w:val="both"/>
      </w:pPr>
      <w:r>
        <w:t xml:space="preserve">3.5. Участие в разработке </w:t>
      </w:r>
      <w:proofErr w:type="gramStart"/>
      <w:r>
        <w:t>проекта бюджета фонда охраны труда учреждения</w:t>
      </w:r>
      <w:proofErr w:type="gramEnd"/>
      <w:r>
        <w:t>.</w:t>
      </w:r>
    </w:p>
    <w:p w:rsidR="0097523A" w:rsidRDefault="0097523A" w:rsidP="00AF07B6">
      <w:pPr>
        <w:pStyle w:val="aff3"/>
        <w:jc w:val="both"/>
      </w:pPr>
      <w:r>
        <w:t xml:space="preserve">3.6.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здоровых и безопасных </w:t>
      </w:r>
      <w:r>
        <w:rPr>
          <w:i/>
          <w:iCs/>
        </w:rPr>
        <w:t xml:space="preserve"> </w:t>
      </w:r>
      <w:r>
        <w:t>условий труда, ликвидации тяжелых физических работ.</w:t>
      </w:r>
    </w:p>
    <w:p w:rsidR="0097523A" w:rsidRDefault="0097523A" w:rsidP="00AF07B6">
      <w:pPr>
        <w:pStyle w:val="aff3"/>
        <w:jc w:val="both"/>
      </w:pPr>
      <w:r>
        <w:lastRenderedPageBreak/>
        <w:t>3.7.  Изучение состояния и использования санитарно-бытовых помещений и санитарно-гигиенических устройств, обеспечения работников специальной одеждой, специальной обувью и другими средствами индивидуальной   защиты,   правильности   их   применения,   предоставления   лечебно профилактического питания.</w:t>
      </w:r>
    </w:p>
    <w:p w:rsidR="0097523A" w:rsidRDefault="0097523A" w:rsidP="00AF07B6">
      <w:pPr>
        <w:pStyle w:val="aff3"/>
        <w:jc w:val="both"/>
      </w:pPr>
      <w:r>
        <w:t>3.8.  Оказание содействия работодателю в организации на предприятии в учреждении,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97523A" w:rsidRDefault="0097523A" w:rsidP="00AF07B6">
      <w:pPr>
        <w:pStyle w:val="aff3"/>
        <w:jc w:val="both"/>
      </w:pPr>
      <w:r>
        <w:t>3.9.  Участие в работе по пропаганде охраны труда в учреждении, повышению ответственности работников за соблюдение требований по охране труда.</w:t>
      </w:r>
    </w:p>
    <w:p w:rsidR="0097523A" w:rsidRDefault="0097523A" w:rsidP="00AF07B6">
      <w:pPr>
        <w:pStyle w:val="aff3"/>
        <w:jc w:val="both"/>
      </w:pPr>
    </w:p>
    <w:p w:rsidR="0097523A" w:rsidRDefault="0097523A" w:rsidP="00AF07B6">
      <w:pPr>
        <w:pStyle w:val="aff3"/>
        <w:jc w:val="both"/>
      </w:pPr>
      <w:r>
        <w:rPr>
          <w:b/>
          <w:bCs/>
        </w:rPr>
        <w:t>4. Права комитета</w:t>
      </w:r>
    </w:p>
    <w:p w:rsidR="0097523A" w:rsidRDefault="0097523A" w:rsidP="00AF07B6">
      <w:pPr>
        <w:pStyle w:val="aff3"/>
        <w:jc w:val="both"/>
      </w:pPr>
      <w:r>
        <w:t>Для осуществления возложенных функций комитету могут быть пре</w:t>
      </w:r>
      <w:r>
        <w:softHyphen/>
        <w:t>доставлены следующие права:</w:t>
      </w:r>
    </w:p>
    <w:p w:rsidR="0097523A" w:rsidRDefault="0097523A" w:rsidP="00AF07B6">
      <w:pPr>
        <w:pStyle w:val="aff3"/>
        <w:jc w:val="both"/>
      </w:pPr>
      <w: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97523A" w:rsidRDefault="0097523A" w:rsidP="00AF07B6">
      <w:pPr>
        <w:pStyle w:val="aff3"/>
        <w:jc w:val="both"/>
      </w:pPr>
      <w:r>
        <w:t>4.2.   Заслушивать на своих заседаниях сообщения работодателя (его представителей), по вопросам выполнения ими обязанностей по обеспече</w:t>
      </w:r>
      <w:r>
        <w:softHyphen/>
        <w:t>нию здоровых и безопасных условий труда на рабочих местах и соблюде</w:t>
      </w:r>
      <w:r>
        <w:softHyphen/>
        <w:t>ния гарантий права работников на охрану труда.</w:t>
      </w:r>
    </w:p>
    <w:p w:rsidR="0097523A" w:rsidRDefault="0097523A" w:rsidP="00AF07B6">
      <w:pPr>
        <w:pStyle w:val="aff3"/>
        <w:jc w:val="both"/>
      </w:pPr>
      <w:r>
        <w:t>4.3.  Участвовать в работе по формированию мероприятий коллективно</w:t>
      </w:r>
      <w:r>
        <w:softHyphen/>
        <w:t>го договора или соглашения по охране труда по вопросам, находящимся в компетенции комитета.</w:t>
      </w:r>
    </w:p>
    <w:p w:rsidR="0097523A" w:rsidRDefault="0097523A" w:rsidP="00AF07B6">
      <w:pPr>
        <w:pStyle w:val="aff3"/>
        <w:jc w:val="both"/>
      </w:pPr>
      <w:r>
        <w:t>4.4.  Вносить предложения работодателю о привлечении к дисциплинар</w:t>
      </w:r>
      <w:r>
        <w:softHyphen/>
        <w:t>ной ответственности работников за нарушения требований норм, правил и инструкций по охране труда.</w:t>
      </w:r>
    </w:p>
    <w:p w:rsidR="0097523A" w:rsidRDefault="0097523A" w:rsidP="00AF07B6">
      <w:pPr>
        <w:pStyle w:val="aff3"/>
        <w:jc w:val="both"/>
      </w:pPr>
      <w:r>
        <w:t xml:space="preserve">4.5.  Обращаться </w:t>
      </w:r>
      <w:proofErr w:type="gramStart"/>
      <w:r>
        <w:t>в соответствующие органы с требованием о привлече</w:t>
      </w:r>
      <w:r>
        <w:softHyphen/>
        <w:t>нии к ответственности должностных лиц в случаях</w:t>
      </w:r>
      <w:proofErr w:type="gramEnd"/>
      <w:r>
        <w:t xml:space="preserve"> нарушения ими законо</w:t>
      </w:r>
      <w:r>
        <w:softHyphen/>
        <w:t>дательных и иных нормативных правовых актов по охране труда, сокрытия несчастных случаев на производстве и профессиональных заболеваний.</w:t>
      </w:r>
    </w:p>
    <w:p w:rsidR="0097523A" w:rsidRDefault="0097523A" w:rsidP="00AF07B6">
      <w:pPr>
        <w:pStyle w:val="aff3"/>
        <w:jc w:val="both"/>
      </w:pPr>
      <w:r>
        <w:t>4.6.  Вносить предложения о моральном и материальном поощрении ра</w:t>
      </w:r>
      <w:r>
        <w:softHyphen/>
        <w:t>ботников трудового коллектива за активное участие в работе по созданию здоровых и безопасных условий труда в учреждении.</w:t>
      </w:r>
    </w:p>
    <w:p w:rsidR="0097523A" w:rsidRDefault="0097523A" w:rsidP="00AF07B6">
      <w:pPr>
        <w:pStyle w:val="aff3"/>
        <w:jc w:val="both"/>
      </w:pPr>
    </w:p>
    <w:p w:rsidR="0097523A" w:rsidRDefault="0097523A" w:rsidP="00AF07B6">
      <w:pPr>
        <w:pStyle w:val="aff3"/>
        <w:jc w:val="both"/>
      </w:pPr>
      <w:r>
        <w:rPr>
          <w:b/>
          <w:bCs/>
        </w:rPr>
        <w:t>Состав комитета по охране труда:</w:t>
      </w:r>
    </w:p>
    <w:p w:rsidR="0097523A" w:rsidRPr="007722E5" w:rsidRDefault="0097523A" w:rsidP="00AF07B6">
      <w:pPr>
        <w:pStyle w:val="aff3"/>
        <w:jc w:val="both"/>
      </w:pPr>
      <w:r>
        <w:t>Назначить в состав комитета  по охране труда от администрации учреждения следующих лиц</w:t>
      </w:r>
    </w:p>
    <w:p w:rsidR="0097523A" w:rsidRDefault="0097523A"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ED64D1" w:rsidRDefault="00ED64D1" w:rsidP="00AF07B6">
      <w:pPr>
        <w:widowControl w:val="0"/>
        <w:tabs>
          <w:tab w:val="left" w:pos="8080"/>
        </w:tabs>
        <w:ind w:firstLine="567"/>
        <w:jc w:val="both"/>
      </w:pPr>
    </w:p>
    <w:p w:rsidR="002B6AB2" w:rsidRDefault="002B6AB2" w:rsidP="00AF07B6">
      <w:pPr>
        <w:widowControl w:val="0"/>
        <w:shd w:val="clear" w:color="auto" w:fill="FFFFFF"/>
        <w:autoSpaceDE w:val="0"/>
        <w:jc w:val="both"/>
      </w:pPr>
    </w:p>
    <w:p w:rsidR="0097523A" w:rsidRPr="00ED64D1" w:rsidRDefault="009A28BF" w:rsidP="00ED64D1">
      <w:pPr>
        <w:widowControl w:val="0"/>
        <w:shd w:val="clear" w:color="auto" w:fill="FFFFFF"/>
        <w:autoSpaceDE w:val="0"/>
        <w:jc w:val="right"/>
        <w:rPr>
          <w:bCs/>
          <w:lang w:eastAsia="en-US"/>
        </w:rPr>
      </w:pPr>
      <w:r>
        <w:rPr>
          <w:noProof/>
        </w:rPr>
        <w:drawing>
          <wp:anchor distT="0" distB="0" distL="114300" distR="114300" simplePos="0" relativeHeight="251675648" behindDoc="1" locked="0" layoutInCell="1" allowOverlap="1" wp14:anchorId="5E43038E" wp14:editId="4BEC4FF4">
            <wp:simplePos x="0" y="0"/>
            <wp:positionH relativeFrom="column">
              <wp:posOffset>3030220</wp:posOffset>
            </wp:positionH>
            <wp:positionV relativeFrom="paragraph">
              <wp:posOffset>168910</wp:posOffset>
            </wp:positionV>
            <wp:extent cx="2581275" cy="2667000"/>
            <wp:effectExtent l="0" t="0" r="9525"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D64D1" w:rsidRPr="00ED64D1">
        <w:rPr>
          <w:color w:val="000000"/>
        </w:rPr>
        <w:t>Приложение№7</w:t>
      </w:r>
    </w:p>
    <w:tbl>
      <w:tblPr>
        <w:tblW w:w="0" w:type="auto"/>
        <w:tblInd w:w="-176" w:type="dxa"/>
        <w:tblLayout w:type="fixed"/>
        <w:tblLook w:val="0000" w:firstRow="0" w:lastRow="0" w:firstColumn="0" w:lastColumn="0" w:noHBand="0" w:noVBand="0"/>
      </w:tblPr>
      <w:tblGrid>
        <w:gridCol w:w="4961"/>
        <w:gridCol w:w="4786"/>
      </w:tblGrid>
      <w:tr w:rsidR="0097523A" w:rsidTr="0097523A">
        <w:tc>
          <w:tcPr>
            <w:tcW w:w="4961" w:type="dxa"/>
            <w:shd w:val="clear" w:color="auto" w:fill="auto"/>
          </w:tcPr>
          <w:p w:rsidR="00B727C3" w:rsidRDefault="00B727C3" w:rsidP="00B727C3">
            <w:pPr>
              <w:ind w:left="-110"/>
              <w:jc w:val="both"/>
              <w:rPr>
                <w:bCs/>
                <w:lang w:eastAsia="en-US"/>
              </w:rPr>
            </w:pPr>
            <w:r>
              <w:rPr>
                <w:bCs/>
                <w:lang w:eastAsia="en-US"/>
              </w:rPr>
              <w:t xml:space="preserve">«Согласовано»    </w:t>
            </w:r>
          </w:p>
          <w:p w:rsidR="00B727C3" w:rsidRDefault="00B727C3" w:rsidP="00B727C3">
            <w:pPr>
              <w:ind w:left="-110"/>
              <w:jc w:val="both"/>
              <w:rPr>
                <w:bCs/>
                <w:lang w:eastAsia="en-US"/>
              </w:rPr>
            </w:pPr>
            <w:r>
              <w:rPr>
                <w:bCs/>
                <w:lang w:eastAsia="en-US"/>
              </w:rPr>
              <w:t>председатель профкома</w:t>
            </w:r>
          </w:p>
          <w:p w:rsidR="00B727C3" w:rsidRDefault="00B727C3" w:rsidP="00B727C3">
            <w:pPr>
              <w:ind w:left="-110"/>
              <w:jc w:val="both"/>
              <w:rPr>
                <w:bCs/>
                <w:lang w:eastAsia="en-US"/>
              </w:rPr>
            </w:pPr>
            <w:r>
              <w:rPr>
                <w:bCs/>
                <w:lang w:eastAsia="en-US"/>
              </w:rPr>
              <w:t>МБОУ «Антоновская СОШ</w:t>
            </w:r>
          </w:p>
          <w:p w:rsidR="00B727C3" w:rsidRDefault="00B727C3" w:rsidP="00B727C3">
            <w:pPr>
              <w:ind w:left="-110"/>
              <w:jc w:val="both"/>
              <w:rPr>
                <w:bCs/>
                <w:lang w:eastAsia="en-US"/>
              </w:rPr>
            </w:pPr>
            <w:r>
              <w:rPr>
                <w:bCs/>
                <w:lang w:eastAsia="en-US"/>
              </w:rPr>
              <w:t>Спасского муниципального района РТ»</w:t>
            </w:r>
          </w:p>
          <w:p w:rsidR="00B727C3" w:rsidRDefault="00B727C3" w:rsidP="00B727C3">
            <w:pPr>
              <w:widowControl w:val="0"/>
              <w:autoSpaceDE w:val="0"/>
              <w:jc w:val="both"/>
              <w:rPr>
                <w:bCs/>
                <w:lang w:eastAsia="en-US"/>
              </w:rPr>
            </w:pPr>
            <w:r>
              <w:rPr>
                <w:noProof/>
              </w:rPr>
              <w:pict>
                <v:shape id="_x0000_s1028" type="#_x0000_t75" style="position:absolute;left:0;text-align:left;margin-left:1.5pt;margin-top:0;width:70.15pt;height:44.9pt;z-index:-251634688;mso-position-horizontal:absolute;mso-position-horizontal-relative:text;mso-position-vertical:inside;mso-position-vertical-relative:text;mso-width-relative:page;mso-height-relative:page">
                  <v:imagedata r:id="rId13" o:title=""/>
                </v:shape>
                <o:OLEObject Type="Embed" ProgID="PBrush" ShapeID="_x0000_s1028" DrawAspect="Content" ObjectID="_1698999951" r:id="rId18"/>
              </w:pict>
            </w:r>
          </w:p>
          <w:p w:rsidR="00B727C3" w:rsidRDefault="00B727C3" w:rsidP="00B727C3">
            <w:pPr>
              <w:widowControl w:val="0"/>
              <w:autoSpaceDE w:val="0"/>
              <w:jc w:val="both"/>
              <w:rPr>
                <w:bCs/>
                <w:lang w:eastAsia="en-US"/>
              </w:rPr>
            </w:pPr>
            <w:r>
              <w:rPr>
                <w:bCs/>
                <w:lang w:eastAsia="en-US"/>
              </w:rPr>
              <w:t xml:space="preserve">                           </w:t>
            </w:r>
            <w:proofErr w:type="spellStart"/>
            <w:r>
              <w:rPr>
                <w:bCs/>
                <w:lang w:eastAsia="en-US"/>
              </w:rPr>
              <w:t>И.А.Челушкина</w:t>
            </w:r>
            <w:proofErr w:type="spellEnd"/>
            <w:r>
              <w:rPr>
                <w:bCs/>
                <w:lang w:eastAsia="en-US"/>
              </w:rPr>
              <w:t xml:space="preserve"> </w:t>
            </w:r>
          </w:p>
          <w:p w:rsidR="0097523A" w:rsidRDefault="0097523A" w:rsidP="00B727C3">
            <w:pPr>
              <w:widowControl w:val="0"/>
              <w:autoSpaceDE w:val="0"/>
              <w:ind w:left="-110"/>
              <w:jc w:val="both"/>
              <w:rPr>
                <w:bCs/>
                <w:lang w:eastAsia="en-US"/>
              </w:rPr>
            </w:pPr>
          </w:p>
        </w:tc>
        <w:tc>
          <w:tcPr>
            <w:tcW w:w="4786" w:type="dxa"/>
            <w:shd w:val="clear" w:color="auto" w:fill="auto"/>
          </w:tcPr>
          <w:p w:rsidR="0097523A" w:rsidRDefault="0097523A" w:rsidP="00AF07B6">
            <w:pPr>
              <w:ind w:left="-110"/>
              <w:jc w:val="both"/>
              <w:rPr>
                <w:bCs/>
                <w:lang w:eastAsia="en-US"/>
              </w:rPr>
            </w:pPr>
            <w:r>
              <w:rPr>
                <w:bCs/>
                <w:lang w:eastAsia="en-US"/>
              </w:rPr>
              <w:t xml:space="preserve">«Утверждено»    </w:t>
            </w:r>
          </w:p>
          <w:p w:rsidR="0097523A" w:rsidRDefault="0097523A" w:rsidP="00AF07B6">
            <w:pPr>
              <w:ind w:left="-110"/>
              <w:jc w:val="both"/>
              <w:rPr>
                <w:bCs/>
                <w:lang w:eastAsia="en-US"/>
              </w:rPr>
            </w:pPr>
            <w:r>
              <w:rPr>
                <w:bCs/>
                <w:lang w:eastAsia="en-US"/>
              </w:rPr>
              <w:t xml:space="preserve">Директор </w:t>
            </w:r>
          </w:p>
          <w:p w:rsidR="0097523A" w:rsidRDefault="0097523A" w:rsidP="00AF07B6">
            <w:pPr>
              <w:ind w:left="-110"/>
              <w:jc w:val="both"/>
              <w:rPr>
                <w:bCs/>
                <w:lang w:eastAsia="en-US"/>
              </w:rPr>
            </w:pPr>
            <w:r>
              <w:rPr>
                <w:bCs/>
                <w:lang w:eastAsia="en-US"/>
              </w:rPr>
              <w:t>МБОУ «Антоновская  СОШ</w:t>
            </w:r>
          </w:p>
          <w:p w:rsidR="0097523A" w:rsidRDefault="0097523A" w:rsidP="00AF07B6">
            <w:pPr>
              <w:ind w:left="-110"/>
              <w:jc w:val="both"/>
              <w:rPr>
                <w:bCs/>
                <w:lang w:eastAsia="en-US"/>
              </w:rPr>
            </w:pPr>
            <w:r>
              <w:rPr>
                <w:bCs/>
                <w:lang w:eastAsia="en-US"/>
              </w:rPr>
              <w:t>Спасского муниципального района РТ»</w:t>
            </w:r>
          </w:p>
          <w:p w:rsidR="0097523A" w:rsidRDefault="0097523A" w:rsidP="00AF07B6">
            <w:pPr>
              <w:widowControl w:val="0"/>
              <w:autoSpaceDE w:val="0"/>
              <w:ind w:left="-110"/>
              <w:jc w:val="both"/>
              <w:rPr>
                <w:bCs/>
                <w:lang w:eastAsia="en-US"/>
              </w:rPr>
            </w:pPr>
            <w:r>
              <w:rPr>
                <w:bCs/>
                <w:lang w:eastAsia="en-US"/>
              </w:rPr>
              <w:t xml:space="preserve">___________________                                                                                                                                                         </w:t>
            </w:r>
          </w:p>
          <w:p w:rsidR="0097523A" w:rsidRDefault="0097523A" w:rsidP="00AF07B6">
            <w:pPr>
              <w:ind w:left="-110"/>
              <w:jc w:val="both"/>
              <w:rPr>
                <w:bCs/>
                <w:lang w:eastAsia="en-US"/>
              </w:rPr>
            </w:pPr>
            <w:r>
              <w:rPr>
                <w:bCs/>
                <w:lang w:eastAsia="en-US"/>
              </w:rPr>
              <w:t xml:space="preserve">     </w:t>
            </w:r>
            <w:proofErr w:type="spellStart"/>
            <w:r>
              <w:rPr>
                <w:bCs/>
                <w:lang w:eastAsia="en-US"/>
              </w:rPr>
              <w:t>Е.В.Китайцева</w:t>
            </w:r>
            <w:proofErr w:type="spellEnd"/>
          </w:p>
          <w:p w:rsidR="0097523A" w:rsidRDefault="0097523A" w:rsidP="00AF07B6">
            <w:pPr>
              <w:ind w:left="-110"/>
              <w:jc w:val="both"/>
              <w:rPr>
                <w:bCs/>
                <w:lang w:eastAsia="en-US"/>
              </w:rPr>
            </w:pPr>
          </w:p>
        </w:tc>
      </w:tr>
    </w:tbl>
    <w:p w:rsidR="0097523A" w:rsidRDefault="0097523A" w:rsidP="00ED64D1">
      <w:pPr>
        <w:ind w:left="360"/>
        <w:jc w:val="center"/>
        <w:rPr>
          <w:b/>
          <w:bCs/>
          <w:sz w:val="28"/>
          <w:szCs w:val="28"/>
        </w:rPr>
      </w:pPr>
      <w:r>
        <w:rPr>
          <w:b/>
          <w:bCs/>
          <w:sz w:val="28"/>
          <w:szCs w:val="28"/>
        </w:rPr>
        <w:t>Перечень работ, при выполнении которых</w:t>
      </w:r>
    </w:p>
    <w:p w:rsidR="0097523A" w:rsidRDefault="0097523A" w:rsidP="00ED64D1">
      <w:pPr>
        <w:ind w:left="360"/>
        <w:jc w:val="center"/>
        <w:rPr>
          <w:sz w:val="28"/>
          <w:szCs w:val="28"/>
        </w:rPr>
      </w:pPr>
      <w:r>
        <w:rPr>
          <w:b/>
          <w:bCs/>
          <w:sz w:val="28"/>
          <w:szCs w:val="28"/>
        </w:rPr>
        <w:t>обязательны предварительные и периодические медицинские осмотры.</w:t>
      </w:r>
    </w:p>
    <w:tbl>
      <w:tblPr>
        <w:tblW w:w="10608" w:type="dxa"/>
        <w:tblInd w:w="-437" w:type="dxa"/>
        <w:tblLayout w:type="fixed"/>
        <w:tblLook w:val="0000" w:firstRow="0" w:lastRow="0" w:firstColumn="0" w:lastColumn="0" w:noHBand="0" w:noVBand="0"/>
      </w:tblPr>
      <w:tblGrid>
        <w:gridCol w:w="648"/>
        <w:gridCol w:w="3578"/>
        <w:gridCol w:w="3200"/>
        <w:gridCol w:w="1684"/>
        <w:gridCol w:w="1498"/>
      </w:tblGrid>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pacing w:line="480" w:lineRule="auto"/>
              <w:jc w:val="both"/>
              <w:rPr>
                <w:rFonts w:ascii="SL_Times New Roman" w:hAnsi="SL_Times New Roman" w:cs="SL_Times New Roman"/>
              </w:rPr>
            </w:pPr>
            <w:r>
              <w:rPr>
                <w:sz w:val="28"/>
                <w:szCs w:val="28"/>
              </w:rPr>
              <w:tab/>
            </w:r>
            <w:r>
              <w:rPr>
                <w:rFonts w:ascii="SL_Times New Roman" w:hAnsi="SL_Times New Roman" w:cs="SL_Times New Roman"/>
              </w:rPr>
              <w:t>№</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pacing w:line="480" w:lineRule="auto"/>
              <w:jc w:val="both"/>
              <w:rPr>
                <w:rFonts w:ascii="SL_Times New Roman" w:hAnsi="SL_Times New Roman" w:cs="SL_Times New Roman"/>
              </w:rPr>
            </w:pPr>
            <w:r>
              <w:rPr>
                <w:rFonts w:ascii="SL_Times New Roman" w:hAnsi="SL_Times New Roman" w:cs="SL_Times New Roman"/>
              </w:rPr>
              <w:t>Фамилия, имя, отчество</w:t>
            </w:r>
          </w:p>
        </w:tc>
        <w:tc>
          <w:tcPr>
            <w:tcW w:w="3200" w:type="dxa"/>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pacing w:line="480" w:lineRule="auto"/>
              <w:jc w:val="both"/>
              <w:rPr>
                <w:rFonts w:ascii="SL_Times New Roman" w:hAnsi="SL_Times New Roman" w:cs="SL_Times New Roman"/>
              </w:rPr>
            </w:pPr>
            <w:r>
              <w:rPr>
                <w:rFonts w:ascii="SL_Times New Roman" w:hAnsi="SL_Times New Roman" w:cs="SL_Times New Roman"/>
              </w:rPr>
              <w:t>место работы</w:t>
            </w: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pacing w:line="480" w:lineRule="auto"/>
              <w:jc w:val="both"/>
              <w:rPr>
                <w:rFonts w:ascii="SL_Times New Roman" w:hAnsi="SL_Times New Roman" w:cs="SL_Times New Roman"/>
              </w:rPr>
            </w:pPr>
            <w:r>
              <w:rPr>
                <w:rFonts w:ascii="SL_Times New Roman" w:hAnsi="SL_Times New Roman" w:cs="SL_Times New Roman"/>
              </w:rPr>
              <w:t>должность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spacing w:line="480" w:lineRule="auto"/>
              <w:jc w:val="both"/>
            </w:pPr>
            <w:proofErr w:type="spellStart"/>
            <w:r>
              <w:rPr>
                <w:rFonts w:ascii="SL_Times New Roman" w:hAnsi="SL_Times New Roman" w:cs="SL_Times New Roman"/>
              </w:rPr>
              <w:t>мед</w:t>
            </w:r>
            <w:proofErr w:type="gramStart"/>
            <w:r>
              <w:rPr>
                <w:rFonts w:ascii="SL_Times New Roman" w:hAnsi="SL_Times New Roman" w:cs="SL_Times New Roman"/>
              </w:rPr>
              <w:t>.о</w:t>
            </w:r>
            <w:proofErr w:type="gramEnd"/>
            <w:r>
              <w:rPr>
                <w:rFonts w:ascii="SL_Times New Roman" w:hAnsi="SL_Times New Roman" w:cs="SL_Times New Roman"/>
              </w:rPr>
              <w:t>смотр</w:t>
            </w:r>
            <w:proofErr w:type="spellEnd"/>
          </w:p>
        </w:tc>
      </w:tr>
      <w:tr w:rsidR="00ED64D1" w:rsidTr="00B46F7C">
        <w:trPr>
          <w:trHeight w:val="487"/>
        </w:trPr>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Шамсутдинов </w:t>
            </w:r>
            <w:proofErr w:type="spellStart"/>
            <w:r>
              <w:t>Фаиль</w:t>
            </w:r>
            <w:proofErr w:type="spellEnd"/>
            <w:r>
              <w:t xml:space="preserve"> </w:t>
            </w:r>
            <w:proofErr w:type="spellStart"/>
            <w:r>
              <w:t>Имамутдинович</w:t>
            </w:r>
            <w:proofErr w:type="spellEnd"/>
          </w:p>
        </w:tc>
        <w:tc>
          <w:tcPr>
            <w:tcW w:w="3200" w:type="dxa"/>
            <w:vMerge w:val="restart"/>
            <w:tcBorders>
              <w:top w:val="single" w:sz="4" w:space="0" w:color="000000"/>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r>
              <w:rPr>
                <w:rFonts w:ascii="SL_Times New Roman" w:hAnsi="SL_Times New Roman" w:cs="SL_Times New Roman"/>
              </w:rPr>
              <w:t>МБОУ «Антоновская СОШ»</w:t>
            </w: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Учитель физкультуры</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rPr>
          <w:trHeight w:val="267"/>
        </w:trPr>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2.</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proofErr w:type="spellStart"/>
            <w:r>
              <w:t>Китайцева</w:t>
            </w:r>
            <w:proofErr w:type="spellEnd"/>
            <w:r>
              <w:t xml:space="preserve"> Елена Владимировна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Директор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3.</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Кузьмина </w:t>
            </w:r>
            <w:proofErr w:type="spellStart"/>
            <w:r>
              <w:t>Мадина</w:t>
            </w:r>
            <w:proofErr w:type="spellEnd"/>
            <w:r>
              <w:t xml:space="preserve"> Ахатовна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ЗДУВР,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4.</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r>
              <w:t>Савельева Надежда Викторовна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ЗДВР,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5.</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proofErr w:type="spellStart"/>
            <w:r>
              <w:t>Челушкина</w:t>
            </w:r>
            <w:proofErr w:type="spellEnd"/>
            <w:r>
              <w:t xml:space="preserve"> Ирина Анатольевна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6.</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proofErr w:type="spellStart"/>
            <w:r>
              <w:t>Гайнуллина</w:t>
            </w:r>
            <w:proofErr w:type="spellEnd"/>
            <w:r>
              <w:t xml:space="preserve"> </w:t>
            </w:r>
            <w:proofErr w:type="spellStart"/>
            <w:r>
              <w:t>Гузалья</w:t>
            </w:r>
            <w:proofErr w:type="spellEnd"/>
            <w:r>
              <w:t xml:space="preserve"> </w:t>
            </w:r>
            <w:proofErr w:type="spellStart"/>
            <w:r>
              <w:t>Минсадыковна</w:t>
            </w:r>
            <w:proofErr w:type="spellEnd"/>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7.</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proofErr w:type="spellStart"/>
            <w:r>
              <w:t>Гайнуллина</w:t>
            </w:r>
            <w:proofErr w:type="spellEnd"/>
            <w:r>
              <w:t xml:space="preserve"> </w:t>
            </w:r>
            <w:proofErr w:type="spellStart"/>
            <w:r>
              <w:t>Гюзель</w:t>
            </w:r>
            <w:proofErr w:type="spellEnd"/>
            <w:r>
              <w:t xml:space="preserve"> </w:t>
            </w:r>
            <w:proofErr w:type="spellStart"/>
            <w:r>
              <w:t>Мингарифовна</w:t>
            </w:r>
            <w:proofErr w:type="spellEnd"/>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9.</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proofErr w:type="spellStart"/>
            <w:r>
              <w:t>Файзутдинова</w:t>
            </w:r>
            <w:proofErr w:type="spellEnd"/>
            <w:r>
              <w:t xml:space="preserve"> </w:t>
            </w:r>
            <w:proofErr w:type="spellStart"/>
            <w:r>
              <w:t>Гульфия</w:t>
            </w:r>
            <w:proofErr w:type="spellEnd"/>
            <w:r>
              <w:t xml:space="preserve"> </w:t>
            </w:r>
            <w:proofErr w:type="spellStart"/>
            <w:r>
              <w:t>Минвакифовна</w:t>
            </w:r>
            <w:proofErr w:type="spellEnd"/>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10</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Спиридонова Нина Николаевна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Библиотекарь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11.</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r>
              <w:t>Соколова Елена Александровна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12.</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Макарова Галина Анатольевна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13.</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Чегодаева Елена Евгеньевна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14.</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proofErr w:type="spellStart"/>
            <w:r>
              <w:t>Стрижова</w:t>
            </w:r>
            <w:proofErr w:type="spellEnd"/>
            <w:r>
              <w:t xml:space="preserve"> Валентина Васильевна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15.</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r>
              <w:t>Еремина Ольга Александровна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16.</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Назарова Ольга Николаевна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17.</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r>
              <w:t>Глухова Надежда Владимировна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18.</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proofErr w:type="spellStart"/>
            <w:r>
              <w:t>Гайнуллина</w:t>
            </w:r>
            <w:proofErr w:type="spellEnd"/>
            <w:r>
              <w:t xml:space="preserve"> </w:t>
            </w:r>
            <w:proofErr w:type="spellStart"/>
            <w:r>
              <w:t>Гульгена</w:t>
            </w:r>
            <w:proofErr w:type="spellEnd"/>
            <w:r>
              <w:t xml:space="preserve"> </w:t>
            </w:r>
            <w:proofErr w:type="spellStart"/>
            <w:r>
              <w:t>Газизовна</w:t>
            </w:r>
            <w:proofErr w:type="spellEnd"/>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19</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proofErr w:type="spellStart"/>
            <w:r>
              <w:t>Дворцова</w:t>
            </w:r>
            <w:proofErr w:type="spellEnd"/>
            <w:r>
              <w:t xml:space="preserve"> Лидия Яковлевна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proofErr w:type="spellStart"/>
            <w:r>
              <w:t>Тех</w:t>
            </w:r>
            <w:proofErr w:type="gramStart"/>
            <w:r>
              <w:t>.п</w:t>
            </w:r>
            <w:proofErr w:type="gramEnd"/>
            <w:r>
              <w:t>ерсонал</w:t>
            </w:r>
            <w:proofErr w:type="spellEnd"/>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20.</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u w:val="single"/>
              </w:rPr>
            </w:pPr>
            <w:r>
              <w:t>Сидорова Надежда Михайловна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rPr>
                <w:rFonts w:ascii="SL_Times New Roman" w:hAnsi="SL_Times New Roman" w:cs="SL_Times New Roman"/>
              </w:rPr>
            </w:pPr>
            <w:proofErr w:type="spellStart"/>
            <w:r>
              <w:rPr>
                <w:rFonts w:ascii="SL_Times New Roman" w:hAnsi="SL_Times New Roman" w:cs="SL_Times New Roman"/>
              </w:rPr>
              <w:t>Тех</w:t>
            </w:r>
            <w:proofErr w:type="gramStart"/>
            <w:r>
              <w:rPr>
                <w:rFonts w:ascii="SL_Times New Roman" w:hAnsi="SL_Times New Roman" w:cs="SL_Times New Roman"/>
              </w:rPr>
              <w:t>.п</w:t>
            </w:r>
            <w:proofErr w:type="gramEnd"/>
            <w:r>
              <w:rPr>
                <w:rFonts w:ascii="SL_Times New Roman" w:hAnsi="SL_Times New Roman" w:cs="SL_Times New Roman"/>
              </w:rPr>
              <w:t>ерсонал</w:t>
            </w:r>
            <w:proofErr w:type="spellEnd"/>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21.</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Ануфриева Оксана Владимировна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rPr>
                <w:rFonts w:ascii="SL_Times New Roman" w:hAnsi="SL_Times New Roman" w:cs="SL_Times New Roman"/>
              </w:rPr>
            </w:pPr>
            <w:r>
              <w:rPr>
                <w:rFonts w:ascii="SL_Times New Roman" w:hAnsi="SL_Times New Roman" w:cs="SL_Times New Roman"/>
              </w:rPr>
              <w:t>Повар</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22</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Лескова Светлана Валерьевна</w:t>
            </w:r>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rPr>
                <w:rFonts w:ascii="SL_Times New Roman" w:hAnsi="SL_Times New Roman" w:cs="SL_Times New Roman"/>
              </w:rPr>
            </w:pPr>
            <w:r>
              <w:rPr>
                <w:rFonts w:ascii="SL_Times New Roman" w:hAnsi="SL_Times New Roman" w:cs="SL_Times New Roman"/>
              </w:rPr>
              <w:t>Повар</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23</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proofErr w:type="spellStart"/>
            <w:r>
              <w:t>Гайнуллин</w:t>
            </w:r>
            <w:proofErr w:type="spellEnd"/>
            <w:r>
              <w:t xml:space="preserve"> Серенад </w:t>
            </w:r>
            <w:proofErr w:type="spellStart"/>
            <w:r>
              <w:t>Минсадыкович</w:t>
            </w:r>
            <w:proofErr w:type="spellEnd"/>
          </w:p>
        </w:tc>
        <w:tc>
          <w:tcPr>
            <w:tcW w:w="3200" w:type="dxa"/>
            <w:vMerge/>
            <w:tcBorders>
              <w:left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rPr>
                <w:rFonts w:ascii="SL_Times New Roman" w:hAnsi="SL_Times New Roman" w:cs="SL_Times New Roman"/>
              </w:rPr>
            </w:pPr>
            <w:r>
              <w:rPr>
                <w:rFonts w:ascii="SL_Times New Roman" w:hAnsi="SL_Times New Roman" w:cs="SL_Times New Roman"/>
              </w:rPr>
              <w:t>охранник</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1раз в год</w:t>
            </w:r>
          </w:p>
        </w:tc>
      </w:tr>
      <w:tr w:rsidR="00ED64D1" w:rsidTr="00B46F7C">
        <w:tc>
          <w:tcPr>
            <w:tcW w:w="648"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24</w:t>
            </w:r>
          </w:p>
        </w:tc>
        <w:tc>
          <w:tcPr>
            <w:tcW w:w="3578" w:type="dxa"/>
            <w:tcBorders>
              <w:top w:val="single" w:sz="4" w:space="0" w:color="000000"/>
              <w:left w:val="single" w:sz="4" w:space="0" w:color="000000"/>
              <w:bottom w:val="single" w:sz="4" w:space="0" w:color="000000"/>
            </w:tcBorders>
            <w:shd w:val="clear" w:color="auto" w:fill="auto"/>
          </w:tcPr>
          <w:p w:rsidR="00ED64D1" w:rsidRDefault="00ED64D1" w:rsidP="00AF07B6">
            <w:pPr>
              <w:jc w:val="both"/>
              <w:rPr>
                <w:rFonts w:ascii="SL_Times New Roman" w:hAnsi="SL_Times New Roman" w:cs="SL_Times New Roman"/>
              </w:rPr>
            </w:pPr>
            <w:r>
              <w:t>Власов Анатолий Николаевич</w:t>
            </w:r>
          </w:p>
        </w:tc>
        <w:tc>
          <w:tcPr>
            <w:tcW w:w="3200" w:type="dxa"/>
            <w:vMerge/>
            <w:tcBorders>
              <w:left w:val="single" w:sz="4" w:space="0" w:color="000000"/>
              <w:bottom w:val="single" w:sz="4" w:space="0" w:color="000000"/>
            </w:tcBorders>
            <w:shd w:val="clear" w:color="auto" w:fill="auto"/>
          </w:tcPr>
          <w:p w:rsidR="00ED64D1" w:rsidRDefault="00ED64D1"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ED64D1" w:rsidRDefault="00ED64D1" w:rsidP="00AF07B6">
            <w:pPr>
              <w:tabs>
                <w:tab w:val="left" w:pos="2375"/>
              </w:tabs>
              <w:jc w:val="both"/>
              <w:rPr>
                <w:rFonts w:ascii="SL_Times New Roman" w:hAnsi="SL_Times New Roman" w:cs="SL_Times New Roman"/>
              </w:rPr>
            </w:pPr>
            <w:r>
              <w:rPr>
                <w:rFonts w:ascii="SL_Times New Roman" w:hAnsi="SL_Times New Roman" w:cs="SL_Times New Roman"/>
              </w:rPr>
              <w:t>ЗАВЕДУЮЩИЙ  АХЧ</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ED64D1" w:rsidRDefault="00ED64D1" w:rsidP="00AF07B6">
            <w:pPr>
              <w:tabs>
                <w:tab w:val="left" w:pos="2375"/>
              </w:tabs>
              <w:jc w:val="both"/>
            </w:pPr>
            <w:r>
              <w:rPr>
                <w:rFonts w:ascii="SL_Times New Roman" w:hAnsi="SL_Times New Roman" w:cs="SL_Times New Roman"/>
              </w:rPr>
              <w:t>1 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25</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proofErr w:type="spellStart"/>
            <w:r>
              <w:t>Сусарина</w:t>
            </w:r>
            <w:proofErr w:type="spellEnd"/>
            <w:r>
              <w:t xml:space="preserve"> Лада Александровна</w:t>
            </w:r>
          </w:p>
        </w:tc>
        <w:tc>
          <w:tcPr>
            <w:tcW w:w="3200" w:type="dxa"/>
            <w:vMerge w:val="restart"/>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u w:val="single"/>
              </w:rPr>
              <w:t xml:space="preserve">Филиал </w:t>
            </w:r>
            <w:r>
              <w:rPr>
                <w:rFonts w:ascii="SL_Times New Roman" w:hAnsi="SL_Times New Roman" w:cs="SL_Times New Roman"/>
              </w:rPr>
              <w:t xml:space="preserve"> </w:t>
            </w:r>
            <w:proofErr w:type="spellStart"/>
            <w:r>
              <w:rPr>
                <w:rFonts w:ascii="SL_Times New Roman" w:hAnsi="SL_Times New Roman" w:cs="SL_Times New Roman"/>
              </w:rPr>
              <w:t>И</w:t>
            </w:r>
            <w:proofErr w:type="gramStart"/>
            <w:r>
              <w:rPr>
                <w:rFonts w:ascii="SL_Times New Roman" w:hAnsi="SL_Times New Roman" w:cs="SL_Times New Roman"/>
              </w:rPr>
              <w:t>ж</w:t>
            </w:r>
            <w:proofErr w:type="spellEnd"/>
            <w:r>
              <w:rPr>
                <w:rFonts w:ascii="SL_Times New Roman" w:hAnsi="SL_Times New Roman" w:cs="SL_Times New Roman"/>
              </w:rPr>
              <w:t>-</w:t>
            </w:r>
            <w:proofErr w:type="gramEnd"/>
            <w:r>
              <w:rPr>
                <w:rFonts w:ascii="SL_Times New Roman" w:hAnsi="SL_Times New Roman" w:cs="SL_Times New Roman"/>
              </w:rPr>
              <w:t xml:space="preserve"> Борискино</w:t>
            </w: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26</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r>
              <w:t>Мокшина Зинаида Борисовна</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 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27</w:t>
            </w:r>
            <w:r w:rsidR="0097523A">
              <w:rPr>
                <w:rFonts w:ascii="SL_Times New Roman" w:hAnsi="SL_Times New Roman" w:cs="SL_Times New Roman"/>
              </w:rPr>
              <w:t>.</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r>
              <w:t>Амосова Елена Валентиновна</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 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28</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r>
              <w:t>Кузьмин Сергей Юрьевич</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 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lastRenderedPageBreak/>
              <w:t>29</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r>
              <w:t>Березинская Алина Юрьевна</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 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3</w:t>
            </w:r>
            <w:r w:rsidR="003358A9">
              <w:rPr>
                <w:rFonts w:ascii="SL_Times New Roman" w:hAnsi="SL_Times New Roman" w:cs="SL_Times New Roman"/>
              </w:rPr>
              <w:t>0</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proofErr w:type="spellStart"/>
            <w:r>
              <w:t>Аптрейкина</w:t>
            </w:r>
            <w:proofErr w:type="spellEnd"/>
            <w:r>
              <w:t xml:space="preserve"> Татьяна Владимировна</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 xml:space="preserve">Учитель </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 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31</w:t>
            </w:r>
            <w:r w:rsidR="0097523A">
              <w:rPr>
                <w:rFonts w:ascii="SL_Times New Roman" w:hAnsi="SL_Times New Roman" w:cs="SL_Times New Roman"/>
              </w:rPr>
              <w:t>.</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r>
              <w:t>Матвеев Александр Анатольевич</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Учитель</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32</w:t>
            </w:r>
            <w:r w:rsidR="0097523A">
              <w:rPr>
                <w:rFonts w:ascii="SL_Times New Roman" w:hAnsi="SL_Times New Roman" w:cs="SL_Times New Roman"/>
              </w:rPr>
              <w:t>.</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u w:val="single"/>
              </w:rPr>
            </w:pPr>
            <w:proofErr w:type="spellStart"/>
            <w:r>
              <w:t>Щелкунова</w:t>
            </w:r>
            <w:proofErr w:type="spellEnd"/>
            <w:r>
              <w:t xml:space="preserve"> Наталья Михайловна</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u w:val="single"/>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Обслуживающий персонал</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33</w:t>
            </w:r>
            <w:r w:rsidR="0097523A">
              <w:rPr>
                <w:rFonts w:ascii="SL_Times New Roman" w:hAnsi="SL_Times New Roman" w:cs="SL_Times New Roman"/>
              </w:rPr>
              <w:t>.</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Палагина Любовь Михайловна</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Обслуживающий персонал</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34</w:t>
            </w:r>
            <w:r w:rsidR="0097523A">
              <w:rPr>
                <w:rFonts w:ascii="SL_Times New Roman" w:hAnsi="SL_Times New Roman" w:cs="SL_Times New Roman"/>
              </w:rPr>
              <w:t>.</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Башкирова Анна Евгеньевна</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Обслуживающий персонал</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1раз в год</w:t>
            </w:r>
          </w:p>
        </w:tc>
      </w:tr>
      <w:tr w:rsidR="0097523A" w:rsidTr="004C5A3F">
        <w:tc>
          <w:tcPr>
            <w:tcW w:w="648" w:type="dxa"/>
            <w:tcBorders>
              <w:top w:val="single" w:sz="4" w:space="0" w:color="000000"/>
              <w:left w:val="single" w:sz="4" w:space="0" w:color="000000"/>
              <w:bottom w:val="single" w:sz="4" w:space="0" w:color="000000"/>
            </w:tcBorders>
            <w:shd w:val="clear" w:color="auto" w:fill="auto"/>
          </w:tcPr>
          <w:p w:rsidR="0097523A" w:rsidRDefault="003358A9" w:rsidP="00AF07B6">
            <w:pPr>
              <w:tabs>
                <w:tab w:val="left" w:pos="2375"/>
              </w:tabs>
              <w:jc w:val="both"/>
            </w:pPr>
            <w:r>
              <w:rPr>
                <w:rFonts w:ascii="SL_Times New Roman" w:hAnsi="SL_Times New Roman" w:cs="SL_Times New Roman"/>
              </w:rPr>
              <w:t>35</w:t>
            </w:r>
          </w:p>
        </w:tc>
        <w:tc>
          <w:tcPr>
            <w:tcW w:w="3578"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Палагин Анатолий Валентинович</w:t>
            </w:r>
          </w:p>
        </w:tc>
        <w:tc>
          <w:tcPr>
            <w:tcW w:w="3200" w:type="dxa"/>
            <w:vMerge/>
            <w:tcBorders>
              <w:top w:val="single" w:sz="4" w:space="0" w:color="000000"/>
              <w:left w:val="single" w:sz="4" w:space="0" w:color="000000"/>
              <w:bottom w:val="single" w:sz="4" w:space="0" w:color="000000"/>
            </w:tcBorders>
            <w:shd w:val="clear" w:color="auto" w:fill="auto"/>
          </w:tcPr>
          <w:p w:rsidR="0097523A" w:rsidRDefault="0097523A" w:rsidP="00AF07B6">
            <w:pPr>
              <w:tabs>
                <w:tab w:val="left" w:pos="2375"/>
              </w:tabs>
              <w:snapToGrid w:val="0"/>
              <w:jc w:val="both"/>
              <w:rPr>
                <w:rFonts w:ascii="SL_Times New Roman" w:hAnsi="SL_Times New Roman" w:cs="SL_Times New Roman"/>
              </w:rPr>
            </w:pPr>
          </w:p>
        </w:tc>
        <w:tc>
          <w:tcPr>
            <w:tcW w:w="1684" w:type="dxa"/>
            <w:tcBorders>
              <w:top w:val="single" w:sz="4" w:space="0" w:color="000000"/>
              <w:left w:val="single" w:sz="4" w:space="0" w:color="000000"/>
              <w:bottom w:val="single" w:sz="4" w:space="0" w:color="000000"/>
            </w:tcBorders>
            <w:shd w:val="clear" w:color="auto" w:fill="auto"/>
          </w:tcPr>
          <w:p w:rsidR="0097523A" w:rsidRDefault="0097523A" w:rsidP="00AF07B6">
            <w:pPr>
              <w:jc w:val="both"/>
              <w:rPr>
                <w:rFonts w:ascii="SL_Times New Roman" w:hAnsi="SL_Times New Roman" w:cs="SL_Times New Roman"/>
              </w:rPr>
            </w:pPr>
            <w:r>
              <w:t>Обслуживающий персонал</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97523A" w:rsidRDefault="0097523A" w:rsidP="00AF07B6">
            <w:pPr>
              <w:tabs>
                <w:tab w:val="left" w:pos="2375"/>
              </w:tabs>
              <w:jc w:val="both"/>
            </w:pPr>
            <w:r>
              <w:rPr>
                <w:rFonts w:ascii="SL_Times New Roman" w:hAnsi="SL_Times New Roman" w:cs="SL_Times New Roman"/>
              </w:rPr>
              <w:t>1раз в год</w:t>
            </w:r>
          </w:p>
        </w:tc>
      </w:tr>
    </w:tbl>
    <w:p w:rsidR="0097523A" w:rsidRDefault="0097523A" w:rsidP="00AF07B6">
      <w:pPr>
        <w:jc w:val="both"/>
        <w:rPr>
          <w:lang w:eastAsia="en-US"/>
        </w:rPr>
      </w:pPr>
    </w:p>
    <w:p w:rsidR="0097523A" w:rsidRDefault="0097523A" w:rsidP="00AF07B6">
      <w:pPr>
        <w:jc w:val="both"/>
        <w:rPr>
          <w:lang w:eastAsia="en-US"/>
        </w:rPr>
      </w:pPr>
    </w:p>
    <w:p w:rsidR="0097523A" w:rsidRDefault="0097523A" w:rsidP="00AF07B6">
      <w:pPr>
        <w:jc w:val="both"/>
        <w:rPr>
          <w:lang w:eastAsia="en-US"/>
        </w:rPr>
      </w:pPr>
    </w:p>
    <w:p w:rsidR="0097523A" w:rsidRDefault="0097523A" w:rsidP="00AF07B6">
      <w:pPr>
        <w:jc w:val="both"/>
        <w:rPr>
          <w:lang w:eastAsia="en-US"/>
        </w:rPr>
      </w:pPr>
    </w:p>
    <w:p w:rsidR="0097523A" w:rsidRDefault="0097523A" w:rsidP="00AF07B6">
      <w:pPr>
        <w:jc w:val="both"/>
        <w:rPr>
          <w:lang w:eastAsia="en-US"/>
        </w:rPr>
      </w:pPr>
    </w:p>
    <w:p w:rsidR="0097523A" w:rsidRDefault="0097523A" w:rsidP="0097523A">
      <w:pPr>
        <w:rPr>
          <w:lang w:eastAsia="en-US"/>
        </w:rPr>
      </w:pPr>
    </w:p>
    <w:p w:rsidR="0097523A" w:rsidRDefault="0097523A" w:rsidP="0097523A">
      <w:pPr>
        <w:rPr>
          <w:lang w:eastAsia="en-US"/>
        </w:rPr>
      </w:pPr>
    </w:p>
    <w:p w:rsidR="0097523A" w:rsidRDefault="0097523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Default="00C142CA" w:rsidP="0097523A">
      <w:pPr>
        <w:rPr>
          <w:lang w:eastAsia="en-US"/>
        </w:rPr>
      </w:pPr>
    </w:p>
    <w:p w:rsidR="00C142CA" w:rsidRPr="00C142CA" w:rsidRDefault="00C142CA" w:rsidP="00C142CA">
      <w:pPr>
        <w:ind w:firstLine="709"/>
        <w:jc w:val="right"/>
        <w:rPr>
          <w:rFonts w:eastAsia="Calibri"/>
          <w:bCs/>
          <w:i/>
          <w:iCs/>
          <w:sz w:val="28"/>
          <w:szCs w:val="28"/>
        </w:rPr>
      </w:pPr>
      <w:r w:rsidRPr="00C142CA">
        <w:rPr>
          <w:rFonts w:eastAsia="Calibri"/>
          <w:bCs/>
          <w:i/>
          <w:iCs/>
          <w:sz w:val="28"/>
          <w:szCs w:val="28"/>
        </w:rPr>
        <w:lastRenderedPageBreak/>
        <w:t>Приложение № 8</w:t>
      </w:r>
    </w:p>
    <w:p w:rsidR="00C142CA" w:rsidRPr="00C142CA" w:rsidRDefault="00C142CA" w:rsidP="00C142CA">
      <w:pPr>
        <w:ind w:firstLine="709"/>
        <w:jc w:val="center"/>
        <w:rPr>
          <w:rFonts w:eastAsia="Calibri"/>
          <w:b/>
          <w:bCs/>
          <w:sz w:val="28"/>
          <w:szCs w:val="28"/>
        </w:rPr>
      </w:pPr>
    </w:p>
    <w:tbl>
      <w:tblPr>
        <w:tblW w:w="0" w:type="auto"/>
        <w:tblInd w:w="-176" w:type="dxa"/>
        <w:tblLayout w:type="fixed"/>
        <w:tblLook w:val="0000" w:firstRow="0" w:lastRow="0" w:firstColumn="0" w:lastColumn="0" w:noHBand="0" w:noVBand="0"/>
      </w:tblPr>
      <w:tblGrid>
        <w:gridCol w:w="4961"/>
        <w:gridCol w:w="4786"/>
      </w:tblGrid>
      <w:tr w:rsidR="003C4746" w:rsidTr="00B46F7C">
        <w:tc>
          <w:tcPr>
            <w:tcW w:w="4961" w:type="dxa"/>
            <w:shd w:val="clear" w:color="auto" w:fill="auto"/>
          </w:tcPr>
          <w:p w:rsidR="003C4746" w:rsidRDefault="003C4746" w:rsidP="00B46F7C">
            <w:pPr>
              <w:ind w:left="-110"/>
              <w:jc w:val="both"/>
              <w:rPr>
                <w:bCs/>
                <w:lang w:eastAsia="en-US"/>
              </w:rPr>
            </w:pPr>
            <w:r>
              <w:rPr>
                <w:bCs/>
                <w:lang w:eastAsia="en-US"/>
              </w:rPr>
              <w:t xml:space="preserve">«Согласовано»    </w:t>
            </w:r>
          </w:p>
          <w:p w:rsidR="003C4746" w:rsidRDefault="003C4746" w:rsidP="00B46F7C">
            <w:pPr>
              <w:ind w:left="-110"/>
              <w:jc w:val="both"/>
              <w:rPr>
                <w:bCs/>
                <w:lang w:eastAsia="en-US"/>
              </w:rPr>
            </w:pPr>
            <w:r>
              <w:rPr>
                <w:bCs/>
                <w:lang w:eastAsia="en-US"/>
              </w:rPr>
              <w:t>председатель профкома</w:t>
            </w:r>
          </w:p>
          <w:p w:rsidR="003C4746" w:rsidRDefault="003C4746" w:rsidP="00B46F7C">
            <w:pPr>
              <w:ind w:left="-110"/>
              <w:jc w:val="both"/>
              <w:rPr>
                <w:bCs/>
                <w:lang w:eastAsia="en-US"/>
              </w:rPr>
            </w:pPr>
            <w:r>
              <w:rPr>
                <w:bCs/>
                <w:lang w:eastAsia="en-US"/>
              </w:rPr>
              <w:t>МБОУ «Антоновская СОШ</w:t>
            </w:r>
          </w:p>
          <w:p w:rsidR="003C4746" w:rsidRDefault="003C4746" w:rsidP="00B46F7C">
            <w:pPr>
              <w:ind w:left="-110"/>
              <w:jc w:val="both"/>
              <w:rPr>
                <w:bCs/>
                <w:lang w:eastAsia="en-US"/>
              </w:rPr>
            </w:pPr>
            <w:r>
              <w:rPr>
                <w:bCs/>
                <w:lang w:eastAsia="en-US"/>
              </w:rPr>
              <w:t>Спасского муниципального района РТ»</w:t>
            </w:r>
          </w:p>
          <w:p w:rsidR="00966BE9" w:rsidRDefault="00966BE9" w:rsidP="00966BE9">
            <w:pPr>
              <w:widowControl w:val="0"/>
              <w:autoSpaceDE w:val="0"/>
              <w:jc w:val="both"/>
              <w:rPr>
                <w:bCs/>
                <w:lang w:eastAsia="en-US"/>
              </w:rPr>
            </w:pPr>
            <w:r>
              <w:rPr>
                <w:noProof/>
              </w:rPr>
              <w:pict>
                <v:shape id="_x0000_s1027" type="#_x0000_t75" style="position:absolute;left:0;text-align:left;margin-left:1.5pt;margin-top:0;width:70.15pt;height:44.9pt;z-index:-251636736;mso-position-horizontal:absolute;mso-position-horizontal-relative:text;mso-position-vertical:inside;mso-position-vertical-relative:text;mso-width-relative:page;mso-height-relative:page">
                  <v:imagedata r:id="rId13" o:title=""/>
                </v:shape>
                <o:OLEObject Type="Embed" ProgID="PBrush" ShapeID="_x0000_s1027" DrawAspect="Content" ObjectID="_1698999952" r:id="rId19"/>
              </w:pict>
            </w:r>
          </w:p>
          <w:p w:rsidR="003C4746" w:rsidRDefault="00966BE9" w:rsidP="00966BE9">
            <w:pPr>
              <w:widowControl w:val="0"/>
              <w:autoSpaceDE w:val="0"/>
              <w:jc w:val="both"/>
              <w:rPr>
                <w:bCs/>
                <w:lang w:eastAsia="en-US"/>
              </w:rPr>
            </w:pPr>
            <w:r>
              <w:rPr>
                <w:bCs/>
                <w:lang w:eastAsia="en-US"/>
              </w:rPr>
              <w:t xml:space="preserve">      </w:t>
            </w:r>
            <w:r w:rsidR="003C4746">
              <w:rPr>
                <w:bCs/>
                <w:lang w:eastAsia="en-US"/>
              </w:rPr>
              <w:t xml:space="preserve">                     </w:t>
            </w:r>
            <w:proofErr w:type="spellStart"/>
            <w:r w:rsidR="003C4746">
              <w:rPr>
                <w:bCs/>
                <w:lang w:eastAsia="en-US"/>
              </w:rPr>
              <w:t>И.А.Челушкина</w:t>
            </w:r>
            <w:proofErr w:type="spellEnd"/>
            <w:r w:rsidR="003C4746">
              <w:rPr>
                <w:bCs/>
                <w:lang w:eastAsia="en-US"/>
              </w:rPr>
              <w:t xml:space="preserve"> </w:t>
            </w:r>
          </w:p>
          <w:p w:rsidR="003C4746" w:rsidRDefault="003C4746" w:rsidP="00B46F7C">
            <w:pPr>
              <w:ind w:left="-110"/>
              <w:jc w:val="both"/>
              <w:rPr>
                <w:bCs/>
                <w:lang w:eastAsia="en-US"/>
              </w:rPr>
            </w:pPr>
          </w:p>
        </w:tc>
        <w:tc>
          <w:tcPr>
            <w:tcW w:w="4786" w:type="dxa"/>
            <w:shd w:val="clear" w:color="auto" w:fill="auto"/>
          </w:tcPr>
          <w:p w:rsidR="003C4746" w:rsidRDefault="009A28BF" w:rsidP="00B46F7C">
            <w:pPr>
              <w:ind w:left="-110"/>
              <w:jc w:val="both"/>
              <w:rPr>
                <w:bCs/>
                <w:lang w:eastAsia="en-US"/>
              </w:rPr>
            </w:pPr>
            <w:r>
              <w:rPr>
                <w:noProof/>
              </w:rPr>
              <w:drawing>
                <wp:anchor distT="0" distB="0" distL="114300" distR="114300" simplePos="0" relativeHeight="251677696" behindDoc="1" locked="0" layoutInCell="1" allowOverlap="1" wp14:anchorId="0C455F29" wp14:editId="5C605AEB">
                  <wp:simplePos x="0" y="0"/>
                  <wp:positionH relativeFrom="column">
                    <wp:posOffset>3810</wp:posOffset>
                  </wp:positionH>
                  <wp:positionV relativeFrom="paragraph">
                    <wp:posOffset>51435</wp:posOffset>
                  </wp:positionV>
                  <wp:extent cx="2581275" cy="2667000"/>
                  <wp:effectExtent l="0" t="0" r="9525"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C4746">
              <w:rPr>
                <w:bCs/>
                <w:lang w:eastAsia="en-US"/>
              </w:rPr>
              <w:t xml:space="preserve">«Утверждено»    </w:t>
            </w:r>
          </w:p>
          <w:p w:rsidR="003C4746" w:rsidRDefault="003C4746" w:rsidP="00B46F7C">
            <w:pPr>
              <w:ind w:left="-110"/>
              <w:jc w:val="both"/>
              <w:rPr>
                <w:bCs/>
                <w:lang w:eastAsia="en-US"/>
              </w:rPr>
            </w:pPr>
            <w:r>
              <w:rPr>
                <w:bCs/>
                <w:lang w:eastAsia="en-US"/>
              </w:rPr>
              <w:t xml:space="preserve">Директор </w:t>
            </w:r>
          </w:p>
          <w:p w:rsidR="003C4746" w:rsidRDefault="003C4746" w:rsidP="00B46F7C">
            <w:pPr>
              <w:ind w:left="-110"/>
              <w:jc w:val="both"/>
              <w:rPr>
                <w:bCs/>
                <w:lang w:eastAsia="en-US"/>
              </w:rPr>
            </w:pPr>
            <w:r>
              <w:rPr>
                <w:bCs/>
                <w:lang w:eastAsia="en-US"/>
              </w:rPr>
              <w:t>МБОУ «Антоновская  СОШ</w:t>
            </w:r>
          </w:p>
          <w:p w:rsidR="003C4746" w:rsidRDefault="003C4746" w:rsidP="00B46F7C">
            <w:pPr>
              <w:ind w:left="-110"/>
              <w:jc w:val="both"/>
              <w:rPr>
                <w:bCs/>
                <w:lang w:eastAsia="en-US"/>
              </w:rPr>
            </w:pPr>
            <w:r>
              <w:rPr>
                <w:bCs/>
                <w:lang w:eastAsia="en-US"/>
              </w:rPr>
              <w:t>Спасского муниципального района РТ»</w:t>
            </w:r>
          </w:p>
          <w:p w:rsidR="003C4746" w:rsidRDefault="003C4746" w:rsidP="00B46F7C">
            <w:pPr>
              <w:widowControl w:val="0"/>
              <w:autoSpaceDE w:val="0"/>
              <w:ind w:left="-110"/>
              <w:jc w:val="both"/>
              <w:rPr>
                <w:bCs/>
                <w:lang w:eastAsia="en-US"/>
              </w:rPr>
            </w:pPr>
            <w:r>
              <w:rPr>
                <w:bCs/>
                <w:lang w:eastAsia="en-US"/>
              </w:rPr>
              <w:t xml:space="preserve">___________________                                                                                                                                                         </w:t>
            </w:r>
          </w:p>
          <w:p w:rsidR="003C4746" w:rsidRDefault="003C4746" w:rsidP="00B46F7C">
            <w:pPr>
              <w:ind w:left="-110"/>
              <w:jc w:val="both"/>
              <w:rPr>
                <w:bCs/>
                <w:lang w:eastAsia="en-US"/>
              </w:rPr>
            </w:pPr>
            <w:r>
              <w:rPr>
                <w:bCs/>
                <w:lang w:eastAsia="en-US"/>
              </w:rPr>
              <w:t xml:space="preserve">     </w:t>
            </w:r>
            <w:proofErr w:type="spellStart"/>
            <w:r>
              <w:rPr>
                <w:bCs/>
                <w:lang w:eastAsia="en-US"/>
              </w:rPr>
              <w:t>Е.В.Китайцева</w:t>
            </w:r>
            <w:proofErr w:type="spellEnd"/>
          </w:p>
          <w:p w:rsidR="003C4746" w:rsidRDefault="003C4746" w:rsidP="00B46F7C">
            <w:pPr>
              <w:ind w:left="-110"/>
              <w:jc w:val="both"/>
              <w:rPr>
                <w:bCs/>
                <w:lang w:eastAsia="en-US"/>
              </w:rPr>
            </w:pPr>
          </w:p>
        </w:tc>
      </w:tr>
    </w:tbl>
    <w:p w:rsidR="003C4746" w:rsidRDefault="003C4746" w:rsidP="00C142CA">
      <w:pPr>
        <w:ind w:firstLine="709"/>
        <w:jc w:val="center"/>
        <w:rPr>
          <w:rFonts w:eastAsia="Calibri"/>
          <w:b/>
          <w:bCs/>
          <w:sz w:val="28"/>
          <w:szCs w:val="28"/>
        </w:rPr>
      </w:pPr>
    </w:p>
    <w:p w:rsidR="00C142CA" w:rsidRPr="00C142CA" w:rsidRDefault="00C142CA" w:rsidP="00C142CA">
      <w:pPr>
        <w:ind w:firstLine="709"/>
        <w:jc w:val="center"/>
        <w:rPr>
          <w:rFonts w:eastAsia="Calibri"/>
          <w:b/>
          <w:bCs/>
          <w:sz w:val="28"/>
          <w:szCs w:val="28"/>
        </w:rPr>
      </w:pPr>
      <w:r w:rsidRPr="00C142CA">
        <w:rPr>
          <w:rFonts w:eastAsia="Calibri"/>
          <w:b/>
          <w:bCs/>
          <w:sz w:val="28"/>
          <w:szCs w:val="28"/>
        </w:rPr>
        <w:t>ПОЛОЖЕНИЕ</w:t>
      </w:r>
    </w:p>
    <w:p w:rsidR="00C142CA" w:rsidRPr="00C142CA" w:rsidRDefault="00C142CA" w:rsidP="00C142CA">
      <w:pPr>
        <w:ind w:firstLine="709"/>
        <w:jc w:val="center"/>
        <w:rPr>
          <w:rFonts w:eastAsia="Calibri"/>
          <w:b/>
          <w:bCs/>
          <w:sz w:val="10"/>
          <w:szCs w:val="10"/>
        </w:rPr>
      </w:pPr>
      <w:r w:rsidRPr="00C142CA">
        <w:rPr>
          <w:rFonts w:eastAsia="Calibri"/>
          <w:b/>
          <w:bCs/>
          <w:sz w:val="10"/>
          <w:szCs w:val="10"/>
        </w:rPr>
        <w:t xml:space="preserve"> </w:t>
      </w:r>
    </w:p>
    <w:p w:rsidR="00C142CA" w:rsidRPr="00C142CA" w:rsidRDefault="00C142CA" w:rsidP="00C142CA">
      <w:pPr>
        <w:ind w:firstLine="709"/>
        <w:jc w:val="center"/>
        <w:rPr>
          <w:rFonts w:eastAsia="Calibri"/>
          <w:b/>
          <w:bCs/>
          <w:sz w:val="28"/>
          <w:szCs w:val="28"/>
        </w:rPr>
      </w:pPr>
      <w:r w:rsidRPr="00C142CA">
        <w:rPr>
          <w:rFonts w:eastAsia="Calibri"/>
          <w:b/>
          <w:bCs/>
          <w:sz w:val="28"/>
          <w:szCs w:val="28"/>
        </w:rPr>
        <w:t>о нормах профессиональной этики педагогических работников</w:t>
      </w:r>
    </w:p>
    <w:p w:rsidR="00C142CA" w:rsidRPr="00C142CA" w:rsidRDefault="00C142CA" w:rsidP="00C142CA">
      <w:pPr>
        <w:ind w:firstLine="709"/>
        <w:jc w:val="center"/>
        <w:rPr>
          <w:rFonts w:eastAsia="Calibri"/>
          <w:b/>
          <w:bCs/>
          <w:sz w:val="28"/>
          <w:szCs w:val="28"/>
        </w:rPr>
      </w:pPr>
    </w:p>
    <w:p w:rsidR="00C142CA" w:rsidRPr="00C142CA" w:rsidRDefault="00C142CA" w:rsidP="00C142CA">
      <w:pPr>
        <w:ind w:firstLine="709"/>
        <w:jc w:val="center"/>
        <w:rPr>
          <w:rFonts w:eastAsia="Calibri"/>
          <w:b/>
          <w:bCs/>
          <w:sz w:val="28"/>
          <w:szCs w:val="28"/>
        </w:rPr>
      </w:pPr>
      <w:r w:rsidRPr="00C142CA">
        <w:rPr>
          <w:rFonts w:eastAsia="Calibri"/>
          <w:b/>
          <w:bCs/>
          <w:sz w:val="28"/>
          <w:szCs w:val="28"/>
          <w:lang w:val="en-US"/>
        </w:rPr>
        <w:t>I</w:t>
      </w:r>
      <w:r w:rsidRPr="00C142CA">
        <w:rPr>
          <w:rFonts w:eastAsia="Calibri"/>
          <w:b/>
          <w:bCs/>
          <w:sz w:val="28"/>
          <w:szCs w:val="28"/>
        </w:rPr>
        <w:t>. Общие положения</w:t>
      </w:r>
    </w:p>
    <w:p w:rsidR="00C142CA" w:rsidRPr="00C142CA" w:rsidRDefault="00C142CA" w:rsidP="00C142CA">
      <w:pPr>
        <w:ind w:firstLine="709"/>
        <w:jc w:val="both"/>
        <w:rPr>
          <w:rFonts w:eastAsia="Calibri"/>
          <w:bCs/>
          <w:sz w:val="28"/>
          <w:szCs w:val="28"/>
        </w:rPr>
      </w:pPr>
    </w:p>
    <w:p w:rsidR="00C142CA" w:rsidRPr="00C142CA" w:rsidRDefault="00C142CA" w:rsidP="00C142CA">
      <w:pPr>
        <w:ind w:firstLine="709"/>
        <w:jc w:val="both"/>
        <w:rPr>
          <w:rFonts w:eastAsia="Calibri"/>
          <w:sz w:val="28"/>
          <w:szCs w:val="28"/>
        </w:rPr>
      </w:pPr>
      <w:r w:rsidRPr="00C142CA">
        <w:rPr>
          <w:rFonts w:eastAsia="Calibri"/>
          <w:bCs/>
          <w:sz w:val="28"/>
          <w:szCs w:val="28"/>
        </w:rPr>
        <w:t xml:space="preserve">1. </w:t>
      </w:r>
      <w:proofErr w:type="gramStart"/>
      <w:r w:rsidRPr="00C142CA">
        <w:rPr>
          <w:rFonts w:eastAsia="Calibri"/>
          <w:bCs/>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142CA">
        <w:rPr>
          <w:rFonts w:eastAsia="Calibri"/>
          <w:sz w:val="28"/>
          <w:szCs w:val="28"/>
        </w:rPr>
        <w:t xml:space="preserve">Федерального закона от 29 декабря 2012 года № 273-ФЗ «Об образовании в Российской Федерации» и </w:t>
      </w:r>
      <w:r w:rsidRPr="00C142CA">
        <w:rPr>
          <w:rFonts w:eastAsia="Calibri"/>
          <w:bCs/>
          <w:sz w:val="28"/>
          <w:szCs w:val="28"/>
        </w:rPr>
        <w:t>Федерального закона от 29 декабря 2010 года № 436-ФЗ «О защите детей от информации, причиняющей вред их здоровью и развитию».</w:t>
      </w:r>
      <w:proofErr w:type="gramEnd"/>
    </w:p>
    <w:p w:rsidR="00C142CA" w:rsidRPr="00C142CA" w:rsidRDefault="00C142CA" w:rsidP="00C142CA">
      <w:pPr>
        <w:ind w:firstLine="709"/>
        <w:jc w:val="both"/>
        <w:rPr>
          <w:rFonts w:eastAsia="Calibri"/>
          <w:sz w:val="28"/>
          <w:szCs w:val="28"/>
        </w:rPr>
      </w:pPr>
      <w:r w:rsidRPr="00C142CA">
        <w:rPr>
          <w:rFonts w:eastAsia="Calibri"/>
          <w:bCs/>
          <w:sz w:val="28"/>
          <w:szCs w:val="28"/>
        </w:rPr>
        <w:t xml:space="preserve">2. Настоящее </w:t>
      </w:r>
      <w:r w:rsidRPr="00C142CA">
        <w:rPr>
          <w:rFonts w:eastAsia="Calibri"/>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142CA" w:rsidRPr="00C142CA" w:rsidRDefault="00C142CA" w:rsidP="00C142CA">
      <w:pPr>
        <w:ind w:firstLine="709"/>
        <w:jc w:val="both"/>
        <w:rPr>
          <w:rFonts w:eastAsia="Calibri"/>
          <w:sz w:val="28"/>
          <w:szCs w:val="28"/>
        </w:rPr>
      </w:pPr>
    </w:p>
    <w:p w:rsidR="00C142CA" w:rsidRPr="00C142CA" w:rsidRDefault="00C142CA" w:rsidP="00C142CA">
      <w:pPr>
        <w:ind w:firstLine="709"/>
        <w:jc w:val="center"/>
        <w:rPr>
          <w:rFonts w:eastAsia="Calibri"/>
          <w:b/>
          <w:bCs/>
          <w:sz w:val="28"/>
          <w:szCs w:val="28"/>
        </w:rPr>
      </w:pPr>
      <w:r w:rsidRPr="00C142CA">
        <w:rPr>
          <w:rFonts w:eastAsia="Calibri"/>
          <w:b/>
          <w:bCs/>
          <w:sz w:val="28"/>
          <w:szCs w:val="28"/>
          <w:lang w:val="en-US"/>
        </w:rPr>
        <w:t>II</w:t>
      </w:r>
      <w:r w:rsidRPr="00C142CA">
        <w:rPr>
          <w:rFonts w:eastAsia="Calibri"/>
          <w:b/>
          <w:bCs/>
          <w:sz w:val="28"/>
          <w:szCs w:val="28"/>
        </w:rPr>
        <w:t>. Нормы профессиональной этики педагогических работников</w:t>
      </w:r>
    </w:p>
    <w:p w:rsidR="00C142CA" w:rsidRPr="00C142CA" w:rsidRDefault="00C142CA" w:rsidP="00C142CA">
      <w:pPr>
        <w:ind w:firstLine="709"/>
        <w:jc w:val="center"/>
        <w:rPr>
          <w:rFonts w:eastAsia="Calibri"/>
          <w:bCs/>
          <w:sz w:val="28"/>
          <w:szCs w:val="28"/>
        </w:rPr>
      </w:pPr>
    </w:p>
    <w:p w:rsidR="00C142CA" w:rsidRPr="00C142CA" w:rsidRDefault="00C142CA" w:rsidP="00C142CA">
      <w:pPr>
        <w:ind w:firstLine="709"/>
        <w:jc w:val="both"/>
        <w:rPr>
          <w:rFonts w:eastAsia="Calibri"/>
          <w:sz w:val="28"/>
          <w:szCs w:val="28"/>
        </w:rPr>
      </w:pPr>
      <w:r w:rsidRPr="00C142CA">
        <w:rPr>
          <w:rFonts w:eastAsia="Calibri"/>
          <w:sz w:val="28"/>
          <w:szCs w:val="28"/>
        </w:rPr>
        <w:t>3. Педагогические работники, сознавая ответственность перед государством, обществом и гражданами, призваны:</w:t>
      </w:r>
    </w:p>
    <w:p w:rsidR="00C142CA" w:rsidRPr="00C142CA" w:rsidRDefault="00C142CA" w:rsidP="00C142CA">
      <w:pPr>
        <w:ind w:firstLine="709"/>
        <w:jc w:val="both"/>
        <w:rPr>
          <w:rFonts w:eastAsia="Calibri"/>
          <w:sz w:val="28"/>
          <w:szCs w:val="28"/>
        </w:rPr>
      </w:pPr>
      <w:r w:rsidRPr="00C142CA">
        <w:rPr>
          <w:rFonts w:eastAsia="Calibri"/>
          <w:sz w:val="28"/>
          <w:szCs w:val="28"/>
        </w:rPr>
        <w:t>а) уважать честь и достоинство обучающихся и других участников образовательных отношений;</w:t>
      </w:r>
    </w:p>
    <w:p w:rsidR="00C142CA" w:rsidRPr="00C142CA" w:rsidRDefault="00C142CA" w:rsidP="00C142CA">
      <w:pPr>
        <w:ind w:firstLine="709"/>
        <w:jc w:val="both"/>
        <w:rPr>
          <w:rFonts w:eastAsia="Calibri"/>
          <w:bCs/>
          <w:sz w:val="28"/>
          <w:szCs w:val="28"/>
        </w:rPr>
      </w:pPr>
      <w:r w:rsidRPr="00C142CA">
        <w:rPr>
          <w:rFonts w:eastAsia="Calibri"/>
          <w:sz w:val="28"/>
          <w:szCs w:val="28"/>
        </w:rPr>
        <w:t xml:space="preserve">б) исключать действия, </w:t>
      </w:r>
      <w:r w:rsidRPr="00C142CA">
        <w:rPr>
          <w:rFonts w:eastAsia="Calibri"/>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142CA" w:rsidRPr="00C142CA" w:rsidRDefault="00C142CA" w:rsidP="00C142CA">
      <w:pPr>
        <w:ind w:firstLine="709"/>
        <w:jc w:val="both"/>
        <w:rPr>
          <w:rFonts w:eastAsia="Calibri"/>
          <w:bCs/>
          <w:sz w:val="28"/>
          <w:szCs w:val="28"/>
        </w:rPr>
      </w:pPr>
      <w:r w:rsidRPr="00C142CA">
        <w:rPr>
          <w:rFonts w:eastAsia="Calibri"/>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142CA" w:rsidRPr="00C142CA" w:rsidRDefault="00C142CA" w:rsidP="00C142CA">
      <w:pPr>
        <w:ind w:firstLine="709"/>
        <w:jc w:val="both"/>
        <w:rPr>
          <w:rFonts w:eastAsia="Calibri"/>
          <w:sz w:val="28"/>
          <w:szCs w:val="28"/>
        </w:rPr>
      </w:pPr>
      <w:r w:rsidRPr="00C142CA">
        <w:rPr>
          <w:rFonts w:eastAsia="Calibri"/>
          <w:bCs/>
          <w:sz w:val="28"/>
          <w:szCs w:val="28"/>
        </w:rPr>
        <w:t xml:space="preserve">г) проявлять терпимость и уважение к обычаям и традициям народов Российской Федерации </w:t>
      </w:r>
      <w:r w:rsidRPr="00C142CA">
        <w:rPr>
          <w:rFonts w:eastAsia="Calibri"/>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142CA">
        <w:rPr>
          <w:rFonts w:eastAsia="Calibri"/>
          <w:sz w:val="28"/>
          <w:szCs w:val="28"/>
        </w:rPr>
        <w:t>обучающимися</w:t>
      </w:r>
      <w:proofErr w:type="gramEnd"/>
      <w:r w:rsidRPr="00C142CA">
        <w:rPr>
          <w:rFonts w:eastAsia="Calibri"/>
          <w:sz w:val="28"/>
          <w:szCs w:val="28"/>
        </w:rPr>
        <w:t>;</w:t>
      </w:r>
    </w:p>
    <w:p w:rsidR="00C142CA" w:rsidRPr="00C142CA" w:rsidRDefault="00C142CA" w:rsidP="00C142CA">
      <w:pPr>
        <w:ind w:firstLine="709"/>
        <w:jc w:val="both"/>
        <w:rPr>
          <w:rFonts w:eastAsia="Calibri"/>
          <w:sz w:val="28"/>
          <w:szCs w:val="28"/>
        </w:rPr>
      </w:pPr>
      <w:r w:rsidRPr="00C142CA">
        <w:rPr>
          <w:rFonts w:eastAsia="Calibri"/>
          <w:sz w:val="28"/>
          <w:szCs w:val="28"/>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142CA" w:rsidRPr="00C142CA" w:rsidRDefault="00C142CA" w:rsidP="00C142CA">
      <w:pPr>
        <w:ind w:firstLine="709"/>
        <w:jc w:val="both"/>
        <w:rPr>
          <w:rFonts w:eastAsia="Calibri"/>
          <w:bCs/>
          <w:sz w:val="28"/>
          <w:szCs w:val="28"/>
        </w:rPr>
      </w:pPr>
      <w:r w:rsidRPr="00C142CA">
        <w:rPr>
          <w:rFonts w:eastAsia="Calibri"/>
          <w:sz w:val="28"/>
          <w:szCs w:val="28"/>
        </w:rPr>
        <w:t xml:space="preserve">е) придерживаться внешнего вида, </w:t>
      </w:r>
      <w:r w:rsidRPr="00C142CA">
        <w:rPr>
          <w:rFonts w:eastAsia="Calibri"/>
          <w:bCs/>
          <w:sz w:val="28"/>
          <w:szCs w:val="28"/>
        </w:rPr>
        <w:t>соответствующего задачам реализуемой образовательной программы;</w:t>
      </w:r>
    </w:p>
    <w:p w:rsidR="00C142CA" w:rsidRPr="00C142CA" w:rsidRDefault="00C142CA" w:rsidP="00C142CA">
      <w:pPr>
        <w:ind w:firstLine="709"/>
        <w:jc w:val="both"/>
        <w:rPr>
          <w:rFonts w:eastAsia="Calibri"/>
          <w:bCs/>
          <w:sz w:val="28"/>
          <w:szCs w:val="28"/>
        </w:rPr>
      </w:pPr>
      <w:r w:rsidRPr="00C142CA">
        <w:rPr>
          <w:rFonts w:eastAsia="Calibri"/>
          <w:bCs/>
          <w:sz w:val="28"/>
          <w:szCs w:val="28"/>
        </w:rPr>
        <w:t xml:space="preserve">ж) воздерживаться от </w:t>
      </w:r>
      <w:r w:rsidRPr="00C142CA">
        <w:rPr>
          <w:rFonts w:eastAsia="Calibri"/>
          <w:sz w:val="28"/>
          <w:szCs w:val="28"/>
        </w:rPr>
        <w:t xml:space="preserve">размещения в информационно-телекоммуникационной сети «Интернет», в местах, доступных для детей, </w:t>
      </w:r>
      <w:r w:rsidRPr="00C142CA">
        <w:rPr>
          <w:rFonts w:eastAsia="Calibri"/>
          <w:bCs/>
          <w:sz w:val="28"/>
          <w:szCs w:val="28"/>
        </w:rPr>
        <w:t>информации, причиняющий вред здоровью и (или) развитию детей;</w:t>
      </w:r>
    </w:p>
    <w:p w:rsidR="00C142CA" w:rsidRPr="00C142CA" w:rsidRDefault="00C142CA" w:rsidP="00C142CA">
      <w:pPr>
        <w:ind w:firstLine="709"/>
        <w:jc w:val="both"/>
        <w:rPr>
          <w:rFonts w:eastAsia="Calibri"/>
          <w:sz w:val="28"/>
          <w:szCs w:val="28"/>
        </w:rPr>
      </w:pPr>
      <w:r w:rsidRPr="00C142CA">
        <w:rPr>
          <w:rFonts w:eastAsia="Calibri"/>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142CA" w:rsidRPr="00C142CA" w:rsidRDefault="00C142CA" w:rsidP="00C142CA">
      <w:pPr>
        <w:ind w:firstLine="709"/>
        <w:jc w:val="both"/>
        <w:rPr>
          <w:rFonts w:eastAsia="Calibri"/>
          <w:sz w:val="28"/>
          <w:szCs w:val="28"/>
        </w:rPr>
      </w:pPr>
    </w:p>
    <w:p w:rsidR="00C142CA" w:rsidRPr="00C142CA" w:rsidRDefault="00C142CA" w:rsidP="00C142CA">
      <w:pPr>
        <w:ind w:firstLine="709"/>
        <w:jc w:val="center"/>
        <w:rPr>
          <w:rFonts w:eastAsia="Calibri"/>
          <w:b/>
          <w:spacing w:val="-4"/>
          <w:sz w:val="28"/>
          <w:szCs w:val="28"/>
        </w:rPr>
      </w:pPr>
      <w:r w:rsidRPr="00C142CA">
        <w:rPr>
          <w:rFonts w:eastAsia="Calibri"/>
          <w:b/>
          <w:spacing w:val="-4"/>
          <w:sz w:val="28"/>
          <w:szCs w:val="28"/>
          <w:lang w:val="en-US"/>
        </w:rPr>
        <w:t>III</w:t>
      </w:r>
      <w:r w:rsidRPr="00C142CA">
        <w:rPr>
          <w:rFonts w:eastAsia="Calibri"/>
          <w:b/>
          <w:spacing w:val="-4"/>
          <w:sz w:val="28"/>
          <w:szCs w:val="28"/>
        </w:rPr>
        <w:t xml:space="preserve">. Реализация права педагогических работников </w:t>
      </w:r>
    </w:p>
    <w:p w:rsidR="00C142CA" w:rsidRPr="00C142CA" w:rsidRDefault="00C142CA" w:rsidP="00C142CA">
      <w:pPr>
        <w:ind w:firstLine="709"/>
        <w:jc w:val="center"/>
        <w:rPr>
          <w:rFonts w:eastAsia="Calibri"/>
          <w:b/>
          <w:spacing w:val="-4"/>
          <w:sz w:val="28"/>
          <w:szCs w:val="28"/>
        </w:rPr>
      </w:pPr>
      <w:r w:rsidRPr="00C142CA">
        <w:rPr>
          <w:rFonts w:eastAsia="Calibri"/>
          <w:b/>
          <w:spacing w:val="-4"/>
          <w:sz w:val="28"/>
          <w:szCs w:val="28"/>
        </w:rPr>
        <w:t xml:space="preserve">на справедливое и объективное расследование нарушения норм </w:t>
      </w:r>
    </w:p>
    <w:p w:rsidR="00C142CA" w:rsidRPr="00C142CA" w:rsidRDefault="00C142CA" w:rsidP="00C142CA">
      <w:pPr>
        <w:ind w:firstLine="709"/>
        <w:jc w:val="center"/>
        <w:rPr>
          <w:rFonts w:eastAsia="Calibri"/>
          <w:b/>
          <w:spacing w:val="-4"/>
          <w:sz w:val="28"/>
          <w:szCs w:val="28"/>
        </w:rPr>
      </w:pPr>
      <w:r w:rsidRPr="00C142CA">
        <w:rPr>
          <w:rFonts w:eastAsia="Calibri"/>
          <w:b/>
          <w:spacing w:val="-4"/>
          <w:sz w:val="28"/>
          <w:szCs w:val="28"/>
        </w:rPr>
        <w:t>профессиональной этики педагогических работников</w:t>
      </w:r>
    </w:p>
    <w:p w:rsidR="00C142CA" w:rsidRPr="00C142CA" w:rsidRDefault="00C142CA" w:rsidP="00C142CA">
      <w:pPr>
        <w:ind w:firstLine="709"/>
        <w:jc w:val="center"/>
        <w:rPr>
          <w:rFonts w:eastAsia="Calibri"/>
          <w:b/>
          <w:spacing w:val="-4"/>
          <w:sz w:val="28"/>
          <w:szCs w:val="28"/>
        </w:rPr>
      </w:pPr>
    </w:p>
    <w:p w:rsidR="00C142CA" w:rsidRPr="00C142CA" w:rsidRDefault="00C142CA" w:rsidP="00C142CA">
      <w:pPr>
        <w:ind w:firstLine="709"/>
        <w:jc w:val="both"/>
        <w:rPr>
          <w:rFonts w:eastAsia="Calibri"/>
          <w:spacing w:val="-4"/>
          <w:sz w:val="28"/>
          <w:szCs w:val="28"/>
        </w:rPr>
      </w:pPr>
      <w:r w:rsidRPr="00C142CA">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142CA" w:rsidRPr="00C142CA" w:rsidRDefault="00C142CA" w:rsidP="00C142CA">
      <w:pPr>
        <w:ind w:firstLine="709"/>
        <w:jc w:val="both"/>
        <w:rPr>
          <w:rFonts w:eastAsia="Calibri"/>
          <w:spacing w:val="-4"/>
          <w:sz w:val="28"/>
          <w:szCs w:val="28"/>
        </w:rPr>
      </w:pPr>
      <w:r w:rsidRPr="00C142CA">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C142CA" w:rsidRPr="00C142CA" w:rsidRDefault="00C142CA" w:rsidP="00C142CA">
      <w:pPr>
        <w:ind w:firstLine="709"/>
        <w:jc w:val="both"/>
        <w:rPr>
          <w:rFonts w:eastAsia="Calibri"/>
          <w:spacing w:val="-4"/>
          <w:sz w:val="28"/>
          <w:szCs w:val="28"/>
        </w:rPr>
      </w:pPr>
      <w:r w:rsidRPr="00C142CA">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142CA" w:rsidRPr="00C142CA" w:rsidRDefault="00C142CA" w:rsidP="00C142CA">
      <w:pPr>
        <w:ind w:firstLine="709"/>
        <w:jc w:val="both"/>
        <w:rPr>
          <w:rFonts w:eastAsia="Calibri"/>
          <w:spacing w:val="-4"/>
          <w:sz w:val="28"/>
          <w:szCs w:val="28"/>
        </w:rPr>
      </w:pPr>
      <w:r w:rsidRPr="00C142CA">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142CA" w:rsidRPr="00C142CA" w:rsidRDefault="00C142CA" w:rsidP="00C142CA">
      <w:pPr>
        <w:ind w:firstLine="709"/>
        <w:jc w:val="both"/>
        <w:rPr>
          <w:rFonts w:eastAsia="Calibri"/>
          <w:spacing w:val="-4"/>
          <w:sz w:val="28"/>
          <w:szCs w:val="28"/>
        </w:rPr>
      </w:pPr>
      <w:r w:rsidRPr="00C142CA">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7523A" w:rsidRDefault="00C142CA" w:rsidP="00C142CA">
      <w:pPr>
        <w:ind w:firstLine="709"/>
        <w:jc w:val="both"/>
        <w:rPr>
          <w:rFonts w:eastAsia="Calibri"/>
          <w:spacing w:val="-4"/>
          <w:sz w:val="28"/>
          <w:szCs w:val="28"/>
        </w:rPr>
      </w:pPr>
      <w:r w:rsidRPr="00C142CA">
        <w:rPr>
          <w:rFonts w:eastAsia="Calibri"/>
          <w:spacing w:val="-4"/>
          <w:sz w:val="28"/>
          <w:szCs w:val="28"/>
        </w:rPr>
        <w:lastRenderedPageBreak/>
        <w:t>8. </w:t>
      </w:r>
      <w:proofErr w:type="gramStart"/>
      <w:r w:rsidRPr="00C142CA">
        <w:rPr>
          <w:rFonts w:eastAsia="Calibri"/>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142CA">
        <w:rPr>
          <w:rFonts w:eastAsia="Calibri"/>
          <w:spacing w:val="-4"/>
          <w:sz w:val="28"/>
          <w:szCs w:val="28"/>
        </w:rPr>
        <w:t xml:space="preserve"> суд.</w:t>
      </w: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rFonts w:eastAsia="Calibri"/>
          <w:spacing w:val="-4"/>
          <w:sz w:val="28"/>
          <w:szCs w:val="28"/>
        </w:rPr>
      </w:pPr>
    </w:p>
    <w:p w:rsidR="00DD3E9C" w:rsidRDefault="00DD3E9C" w:rsidP="00C142CA">
      <w:pPr>
        <w:ind w:firstLine="709"/>
        <w:jc w:val="both"/>
        <w:rPr>
          <w:b/>
          <w:caps/>
          <w:color w:val="000000"/>
          <w:sz w:val="28"/>
          <w:szCs w:val="28"/>
        </w:rPr>
      </w:pPr>
      <w:r>
        <w:rPr>
          <w:b/>
          <w:caps/>
          <w:noProof/>
          <w:color w:val="000000"/>
          <w:sz w:val="28"/>
          <w:szCs w:val="28"/>
        </w:rPr>
        <w:lastRenderedPageBreak/>
        <w:drawing>
          <wp:inline distT="0" distB="0" distL="0" distR="0">
            <wp:extent cx="6301105" cy="8680698"/>
            <wp:effectExtent l="0" t="0" r="4445" b="6350"/>
            <wp:docPr id="2" name="Рисунок 2" descr="D:\школа сканы\кол.договор\Скан_20211116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школа сканы\кол.договор\Скан_20211116 (2).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301105" cy="8680698"/>
                    </a:xfrm>
                    <a:prstGeom prst="rect">
                      <a:avLst/>
                    </a:prstGeom>
                    <a:noFill/>
                    <a:ln>
                      <a:noFill/>
                    </a:ln>
                  </pic:spPr>
                </pic:pic>
              </a:graphicData>
            </a:graphic>
          </wp:inline>
        </w:drawing>
      </w:r>
    </w:p>
    <w:sectPr w:rsidR="00DD3E9C" w:rsidSect="00C56BD1">
      <w:footerReference w:type="default" r:id="rId21"/>
      <w:pgSz w:w="11906" w:h="16838"/>
      <w:pgMar w:top="1135" w:right="849"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D0D" w:rsidRDefault="002E2D0D">
      <w:r>
        <w:separator/>
      </w:r>
    </w:p>
  </w:endnote>
  <w:endnote w:type="continuationSeparator" w:id="0">
    <w:p w:rsidR="002E2D0D" w:rsidRDefault="002E2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L_Times New Roman">
    <w:altName w:val="Times New Roman"/>
    <w:charset w:val="CC"/>
    <w:family w:val="roman"/>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E9C" w:rsidRDefault="00DD3E9C" w:rsidP="0002281E">
    <w:pPr>
      <w:pStyle w:val="a4"/>
      <w:jc w:val="right"/>
    </w:pPr>
    <w:r>
      <w:rPr>
        <w:noProof/>
      </w:rPr>
      <w:fldChar w:fldCharType="begin"/>
    </w:r>
    <w:r>
      <w:rPr>
        <w:noProof/>
      </w:rPr>
      <w:instrText>PAGE   \* MERGEFORMAT</w:instrText>
    </w:r>
    <w:r>
      <w:rPr>
        <w:noProof/>
      </w:rPr>
      <w:fldChar w:fldCharType="separate"/>
    </w:r>
    <w:r w:rsidR="00507677">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D0D" w:rsidRDefault="002E2D0D">
      <w:r>
        <w:separator/>
      </w:r>
    </w:p>
  </w:footnote>
  <w:footnote w:type="continuationSeparator" w:id="0">
    <w:p w:rsidR="002E2D0D" w:rsidRDefault="002E2D0D">
      <w:r>
        <w:continuationSeparator/>
      </w:r>
    </w:p>
  </w:footnote>
  <w:footnote w:id="1">
    <w:p w:rsidR="00DD3E9C" w:rsidRDefault="00DD3E9C" w:rsidP="003F79AF">
      <w:pPr>
        <w:pStyle w:val="aff"/>
        <w:jc w:val="both"/>
      </w:pPr>
      <w:r>
        <w:rPr>
          <w:rStyle w:val="aff1"/>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2"/>
    <w:multiLevelType w:val="singleLevel"/>
    <w:tmpl w:val="00000002"/>
    <w:name w:val="WW8Num1"/>
    <w:lvl w:ilvl="0">
      <w:start w:val="1"/>
      <w:numFmt w:val="decimal"/>
      <w:lvlText w:val="%1."/>
      <w:lvlJc w:val="left"/>
      <w:pPr>
        <w:tabs>
          <w:tab w:val="num" w:pos="0"/>
        </w:tabs>
        <w:ind w:left="250" w:hanging="360"/>
      </w:pPr>
    </w:lvl>
  </w:abstractNum>
  <w:abstractNum w:abstractNumId="2">
    <w:nsid w:val="00000009"/>
    <w:multiLevelType w:val="singleLevel"/>
    <w:tmpl w:val="00000009"/>
    <w:name w:val="WW8Num8"/>
    <w:lvl w:ilvl="0">
      <w:start w:val="1"/>
      <w:numFmt w:val="bullet"/>
      <w:lvlText w:val=""/>
      <w:lvlJc w:val="left"/>
      <w:pPr>
        <w:tabs>
          <w:tab w:val="num" w:pos="720"/>
        </w:tabs>
        <w:ind w:left="720" w:hanging="360"/>
      </w:pPr>
      <w:rPr>
        <w:rFonts w:ascii="Symbol" w:hAnsi="Symbol" w:cs="Symbol"/>
      </w:rPr>
    </w:lvl>
  </w:abstractNum>
  <w:abstractNum w:abstractNumId="3">
    <w:nsid w:val="0000000D"/>
    <w:multiLevelType w:val="singleLevel"/>
    <w:tmpl w:val="0000000D"/>
    <w:name w:val="WW8Num12"/>
    <w:lvl w:ilvl="0">
      <w:start w:val="43"/>
      <w:numFmt w:val="bullet"/>
      <w:lvlText w:val="-"/>
      <w:lvlJc w:val="left"/>
      <w:pPr>
        <w:tabs>
          <w:tab w:val="num" w:pos="720"/>
        </w:tabs>
        <w:ind w:left="720" w:hanging="360"/>
      </w:pPr>
      <w:rPr>
        <w:rFonts w:ascii="Times New Roman" w:hAnsi="Times New Roman" w:cs="Times New Roman"/>
      </w:rPr>
    </w:lvl>
  </w:abstractNum>
  <w:abstractNum w:abstractNumId="4">
    <w:nsid w:val="00000010"/>
    <w:multiLevelType w:val="singleLevel"/>
    <w:tmpl w:val="00000010"/>
    <w:name w:val="WW8Num15"/>
    <w:lvl w:ilvl="0">
      <w:start w:val="1"/>
      <w:numFmt w:val="bullet"/>
      <w:lvlText w:val=""/>
      <w:lvlJc w:val="left"/>
      <w:pPr>
        <w:tabs>
          <w:tab w:val="num" w:pos="720"/>
        </w:tabs>
        <w:ind w:left="720" w:hanging="360"/>
      </w:pPr>
      <w:rPr>
        <w:rFonts w:ascii="Symbol" w:hAnsi="Symbol" w:cs="Symbol"/>
      </w:rPr>
    </w:lvl>
  </w:abstractNum>
  <w:abstractNum w:abstractNumId="5">
    <w:nsid w:val="00000019"/>
    <w:multiLevelType w:val="multilevel"/>
    <w:tmpl w:val="00000019"/>
    <w:name w:val="WW8Num24"/>
    <w:lvl w:ilvl="0">
      <w:start w:val="1"/>
      <w:numFmt w:val="decimal"/>
      <w:lvlText w:val="%1."/>
      <w:lvlJc w:val="left"/>
      <w:pPr>
        <w:tabs>
          <w:tab w:val="num" w:pos="720"/>
        </w:tabs>
        <w:ind w:left="720" w:hanging="360"/>
      </w:pPr>
    </w:lvl>
    <w:lvl w:ilvl="1">
      <w:start w:val="1"/>
      <w:numFmt w:val="decimal"/>
      <w:lvlText w:val="%1.%2."/>
      <w:lvlJc w:val="left"/>
      <w:pPr>
        <w:tabs>
          <w:tab w:val="num" w:pos="795"/>
        </w:tabs>
        <w:ind w:left="795" w:hanging="435"/>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6">
    <w:nsid w:val="00000022"/>
    <w:multiLevelType w:val="singleLevel"/>
    <w:tmpl w:val="00000022"/>
    <w:name w:val="WW8Num33"/>
    <w:lvl w:ilvl="0">
      <w:start w:val="1"/>
      <w:numFmt w:val="decimal"/>
      <w:lvlText w:val="%1."/>
      <w:lvlJc w:val="left"/>
      <w:pPr>
        <w:tabs>
          <w:tab w:val="num" w:pos="0"/>
        </w:tabs>
        <w:ind w:left="250" w:hanging="360"/>
      </w:pPr>
    </w:lvl>
  </w:abstractNum>
  <w:abstractNum w:abstractNumId="7">
    <w:nsid w:val="00000029"/>
    <w:multiLevelType w:val="singleLevel"/>
    <w:tmpl w:val="00000029"/>
    <w:name w:val="WW8Num40"/>
    <w:lvl w:ilvl="0">
      <w:start w:val="1"/>
      <w:numFmt w:val="decimal"/>
      <w:lvlText w:val="%1."/>
      <w:lvlJc w:val="left"/>
      <w:pPr>
        <w:tabs>
          <w:tab w:val="num" w:pos="900"/>
        </w:tabs>
        <w:ind w:left="900" w:hanging="360"/>
      </w:pPr>
      <w:rPr>
        <w:color w:val="000000"/>
        <w:sz w:val="29"/>
        <w:szCs w:val="29"/>
      </w:rPr>
    </w:lvl>
  </w:abstractNum>
  <w:abstractNum w:abstractNumId="8">
    <w:nsid w:val="0000002E"/>
    <w:multiLevelType w:val="singleLevel"/>
    <w:tmpl w:val="0000002E"/>
    <w:name w:val="WW8Num45"/>
    <w:lvl w:ilvl="0">
      <w:start w:val="1"/>
      <w:numFmt w:val="bullet"/>
      <w:lvlText w:val=""/>
      <w:lvlJc w:val="left"/>
      <w:pPr>
        <w:tabs>
          <w:tab w:val="num" w:pos="720"/>
        </w:tabs>
        <w:ind w:left="720" w:hanging="360"/>
      </w:pPr>
      <w:rPr>
        <w:rFonts w:ascii="Symbol" w:hAnsi="Symbol" w:cs="Symbol"/>
      </w:rPr>
    </w:lvl>
  </w:abstractNum>
  <w:abstractNum w:abstractNumId="9">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4">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7">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3">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4">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5">
    <w:nsid w:val="5E955437"/>
    <w:multiLevelType w:val="multilevel"/>
    <w:tmpl w:val="1ECCDB1C"/>
    <w:lvl w:ilvl="0">
      <w:start w:val="1"/>
      <w:numFmt w:val="decimal"/>
      <w:lvlText w:val="%1."/>
      <w:lvlJc w:val="left"/>
      <w:pPr>
        <w:ind w:left="495" w:hanging="495"/>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2"/>
  </w:num>
  <w:num w:numId="2">
    <w:abstractNumId w:val="9"/>
  </w:num>
  <w:num w:numId="3">
    <w:abstractNumId w:val="20"/>
  </w:num>
  <w:num w:numId="4">
    <w:abstractNumId w:val="19"/>
  </w:num>
  <w:num w:numId="5">
    <w:abstractNumId w:val="16"/>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9"/>
  </w:num>
  <w:num w:numId="8">
    <w:abstractNumId w:val="21"/>
  </w:num>
  <w:num w:numId="9">
    <w:abstractNumId w:val="23"/>
  </w:num>
  <w:num w:numId="10">
    <w:abstractNumId w:val="10"/>
  </w:num>
  <w:num w:numId="11">
    <w:abstractNumId w:val="13"/>
  </w:num>
  <w:num w:numId="12">
    <w:abstractNumId w:val="17"/>
  </w:num>
  <w:num w:numId="13">
    <w:abstractNumId w:val="18"/>
  </w:num>
  <w:num w:numId="14">
    <w:abstractNumId w:val="27"/>
  </w:num>
  <w:num w:numId="15">
    <w:abstractNumId w:val="28"/>
  </w:num>
  <w:num w:numId="16">
    <w:abstractNumId w:val="26"/>
  </w:num>
  <w:num w:numId="17">
    <w:abstractNumId w:val="24"/>
  </w:num>
  <w:num w:numId="18">
    <w:abstractNumId w:val="12"/>
  </w:num>
  <w:num w:numId="19">
    <w:abstractNumId w:val="14"/>
  </w:num>
  <w:num w:numId="20">
    <w:abstractNumId w:val="11"/>
  </w:num>
  <w:num w:numId="21">
    <w:abstractNumId w:val="25"/>
  </w:num>
  <w:num w:numId="2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2"/>
  </w:num>
  <w:num w:numId="25">
    <w:abstractNumId w:val="3"/>
  </w:num>
  <w:num w:numId="26">
    <w:abstractNumId w:val="4"/>
  </w:num>
  <w:num w:numId="27">
    <w:abstractNumId w:val="5"/>
  </w:num>
  <w:num w:numId="28">
    <w:abstractNumId w:val="6"/>
  </w:num>
  <w:num w:numId="29">
    <w:abstractNumId w:val="7"/>
  </w:num>
  <w:num w:numId="30">
    <w:abstractNumId w:val="8"/>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4235"/>
    <w:rsid w:val="000251F5"/>
    <w:rsid w:val="00026AA7"/>
    <w:rsid w:val="00030B17"/>
    <w:rsid w:val="00030E40"/>
    <w:rsid w:val="00031A0B"/>
    <w:rsid w:val="000324E8"/>
    <w:rsid w:val="00032AD7"/>
    <w:rsid w:val="00033BB1"/>
    <w:rsid w:val="00034BF3"/>
    <w:rsid w:val="0003530A"/>
    <w:rsid w:val="00035FA9"/>
    <w:rsid w:val="0003685A"/>
    <w:rsid w:val="0003757D"/>
    <w:rsid w:val="00041036"/>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170C"/>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3C"/>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240A"/>
    <w:rsid w:val="000F2D28"/>
    <w:rsid w:val="000F3D65"/>
    <w:rsid w:val="000F3F02"/>
    <w:rsid w:val="000F5350"/>
    <w:rsid w:val="000F578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527F"/>
    <w:rsid w:val="001968E0"/>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7D80"/>
    <w:rsid w:val="002109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67E2"/>
    <w:rsid w:val="002B1045"/>
    <w:rsid w:val="002B142D"/>
    <w:rsid w:val="002B165D"/>
    <w:rsid w:val="002B634F"/>
    <w:rsid w:val="002B6AB2"/>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2D0D"/>
    <w:rsid w:val="002E459C"/>
    <w:rsid w:val="002E4882"/>
    <w:rsid w:val="002E6E4D"/>
    <w:rsid w:val="002E7C3A"/>
    <w:rsid w:val="002E7C43"/>
    <w:rsid w:val="002F0CCE"/>
    <w:rsid w:val="002F2217"/>
    <w:rsid w:val="002F4529"/>
    <w:rsid w:val="002F520E"/>
    <w:rsid w:val="002F68C3"/>
    <w:rsid w:val="002F74DF"/>
    <w:rsid w:val="002F7A85"/>
    <w:rsid w:val="003006CB"/>
    <w:rsid w:val="003008D9"/>
    <w:rsid w:val="00300A97"/>
    <w:rsid w:val="00301442"/>
    <w:rsid w:val="003016A2"/>
    <w:rsid w:val="00301F7E"/>
    <w:rsid w:val="003024DE"/>
    <w:rsid w:val="00303868"/>
    <w:rsid w:val="003076F3"/>
    <w:rsid w:val="00310240"/>
    <w:rsid w:val="00310681"/>
    <w:rsid w:val="00310D54"/>
    <w:rsid w:val="003134DF"/>
    <w:rsid w:val="0031353C"/>
    <w:rsid w:val="003139CF"/>
    <w:rsid w:val="00315CEF"/>
    <w:rsid w:val="00316B3E"/>
    <w:rsid w:val="00321249"/>
    <w:rsid w:val="003262E9"/>
    <w:rsid w:val="00326AE6"/>
    <w:rsid w:val="00326BB6"/>
    <w:rsid w:val="00330BA6"/>
    <w:rsid w:val="003358A9"/>
    <w:rsid w:val="00335D10"/>
    <w:rsid w:val="003369BF"/>
    <w:rsid w:val="003369CA"/>
    <w:rsid w:val="00337CED"/>
    <w:rsid w:val="00343A75"/>
    <w:rsid w:val="00345E4D"/>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22B7"/>
    <w:rsid w:val="003B45B2"/>
    <w:rsid w:val="003B5B0D"/>
    <w:rsid w:val="003B61D3"/>
    <w:rsid w:val="003B69F1"/>
    <w:rsid w:val="003C4746"/>
    <w:rsid w:val="003C550F"/>
    <w:rsid w:val="003C680E"/>
    <w:rsid w:val="003D05A3"/>
    <w:rsid w:val="003D210A"/>
    <w:rsid w:val="003D3BD8"/>
    <w:rsid w:val="003D5A77"/>
    <w:rsid w:val="003D7742"/>
    <w:rsid w:val="003E2161"/>
    <w:rsid w:val="003E4462"/>
    <w:rsid w:val="003E46D5"/>
    <w:rsid w:val="003E4845"/>
    <w:rsid w:val="003E48B9"/>
    <w:rsid w:val="003F00E2"/>
    <w:rsid w:val="003F49B6"/>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250A"/>
    <w:rsid w:val="00453B6A"/>
    <w:rsid w:val="0045684E"/>
    <w:rsid w:val="004605DF"/>
    <w:rsid w:val="004618F4"/>
    <w:rsid w:val="00465B7D"/>
    <w:rsid w:val="00470334"/>
    <w:rsid w:val="004713A0"/>
    <w:rsid w:val="00471714"/>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B2E"/>
    <w:rsid w:val="004B6D54"/>
    <w:rsid w:val="004C0068"/>
    <w:rsid w:val="004C3072"/>
    <w:rsid w:val="004C37CD"/>
    <w:rsid w:val="004C4EF6"/>
    <w:rsid w:val="004C5A3F"/>
    <w:rsid w:val="004C5E98"/>
    <w:rsid w:val="004C6906"/>
    <w:rsid w:val="004C6D43"/>
    <w:rsid w:val="004D11CA"/>
    <w:rsid w:val="004D4DAD"/>
    <w:rsid w:val="004D6725"/>
    <w:rsid w:val="004D68D8"/>
    <w:rsid w:val="004E0257"/>
    <w:rsid w:val="004E1BEC"/>
    <w:rsid w:val="004E2AE2"/>
    <w:rsid w:val="004E38C2"/>
    <w:rsid w:val="004F2C08"/>
    <w:rsid w:val="004F3940"/>
    <w:rsid w:val="004F4074"/>
    <w:rsid w:val="004F42E6"/>
    <w:rsid w:val="004F66BE"/>
    <w:rsid w:val="004F6E88"/>
    <w:rsid w:val="004F759D"/>
    <w:rsid w:val="00501F36"/>
    <w:rsid w:val="00502C1E"/>
    <w:rsid w:val="00506EE6"/>
    <w:rsid w:val="0050767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F47"/>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6CBA"/>
    <w:rsid w:val="005C6F15"/>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F6A"/>
    <w:rsid w:val="0061636C"/>
    <w:rsid w:val="00616E9F"/>
    <w:rsid w:val="00617AFC"/>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26DD"/>
    <w:rsid w:val="00705173"/>
    <w:rsid w:val="0070601C"/>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44A8"/>
    <w:rsid w:val="007349C2"/>
    <w:rsid w:val="00736D48"/>
    <w:rsid w:val="00736F0B"/>
    <w:rsid w:val="00737292"/>
    <w:rsid w:val="00743A8D"/>
    <w:rsid w:val="007506C9"/>
    <w:rsid w:val="0075114A"/>
    <w:rsid w:val="00751865"/>
    <w:rsid w:val="00752027"/>
    <w:rsid w:val="00753215"/>
    <w:rsid w:val="007534F4"/>
    <w:rsid w:val="00754271"/>
    <w:rsid w:val="00755413"/>
    <w:rsid w:val="00755A62"/>
    <w:rsid w:val="007605DB"/>
    <w:rsid w:val="0076076B"/>
    <w:rsid w:val="00760EAF"/>
    <w:rsid w:val="0076457F"/>
    <w:rsid w:val="00766B4C"/>
    <w:rsid w:val="007672F8"/>
    <w:rsid w:val="007700F9"/>
    <w:rsid w:val="007706FF"/>
    <w:rsid w:val="007722E5"/>
    <w:rsid w:val="00774259"/>
    <w:rsid w:val="007744C5"/>
    <w:rsid w:val="007763EC"/>
    <w:rsid w:val="00776AA4"/>
    <w:rsid w:val="00777E99"/>
    <w:rsid w:val="0078015C"/>
    <w:rsid w:val="0078119F"/>
    <w:rsid w:val="00781370"/>
    <w:rsid w:val="0078234C"/>
    <w:rsid w:val="0078365C"/>
    <w:rsid w:val="007840EE"/>
    <w:rsid w:val="00787EAA"/>
    <w:rsid w:val="00793667"/>
    <w:rsid w:val="007949C1"/>
    <w:rsid w:val="00794BC6"/>
    <w:rsid w:val="00795472"/>
    <w:rsid w:val="00797B17"/>
    <w:rsid w:val="007A2BBE"/>
    <w:rsid w:val="007A33B4"/>
    <w:rsid w:val="007A5064"/>
    <w:rsid w:val="007A5D19"/>
    <w:rsid w:val="007A627D"/>
    <w:rsid w:val="007A6B03"/>
    <w:rsid w:val="007B1030"/>
    <w:rsid w:val="007B12C0"/>
    <w:rsid w:val="007B1401"/>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4D85"/>
    <w:rsid w:val="0083545B"/>
    <w:rsid w:val="00835865"/>
    <w:rsid w:val="00837B95"/>
    <w:rsid w:val="00837D7A"/>
    <w:rsid w:val="00843C8E"/>
    <w:rsid w:val="008453E3"/>
    <w:rsid w:val="00845B20"/>
    <w:rsid w:val="00845DB4"/>
    <w:rsid w:val="0084657C"/>
    <w:rsid w:val="0084688B"/>
    <w:rsid w:val="00850070"/>
    <w:rsid w:val="008509FB"/>
    <w:rsid w:val="00851174"/>
    <w:rsid w:val="0085192B"/>
    <w:rsid w:val="00852FB7"/>
    <w:rsid w:val="00853E5E"/>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6BE9"/>
    <w:rsid w:val="00967637"/>
    <w:rsid w:val="009704ED"/>
    <w:rsid w:val="00971309"/>
    <w:rsid w:val="00971862"/>
    <w:rsid w:val="00973390"/>
    <w:rsid w:val="00974101"/>
    <w:rsid w:val="0097523A"/>
    <w:rsid w:val="0097761B"/>
    <w:rsid w:val="00977BD8"/>
    <w:rsid w:val="00977CA9"/>
    <w:rsid w:val="00980A62"/>
    <w:rsid w:val="009872AD"/>
    <w:rsid w:val="00987D99"/>
    <w:rsid w:val="00991EDD"/>
    <w:rsid w:val="00993005"/>
    <w:rsid w:val="00993BD3"/>
    <w:rsid w:val="009972BD"/>
    <w:rsid w:val="009A03ED"/>
    <w:rsid w:val="009A1FF3"/>
    <w:rsid w:val="009A28BF"/>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D7EF6"/>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0ACC"/>
    <w:rsid w:val="00A210A4"/>
    <w:rsid w:val="00A21537"/>
    <w:rsid w:val="00A21968"/>
    <w:rsid w:val="00A22633"/>
    <w:rsid w:val="00A22DAC"/>
    <w:rsid w:val="00A2348D"/>
    <w:rsid w:val="00A25371"/>
    <w:rsid w:val="00A264C3"/>
    <w:rsid w:val="00A27D1F"/>
    <w:rsid w:val="00A30DAB"/>
    <w:rsid w:val="00A31043"/>
    <w:rsid w:val="00A343B0"/>
    <w:rsid w:val="00A351AE"/>
    <w:rsid w:val="00A40C9D"/>
    <w:rsid w:val="00A423FB"/>
    <w:rsid w:val="00A42AF8"/>
    <w:rsid w:val="00A42C76"/>
    <w:rsid w:val="00A43566"/>
    <w:rsid w:val="00A436B0"/>
    <w:rsid w:val="00A4388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7629B"/>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23E3"/>
    <w:rsid w:val="00AC41E3"/>
    <w:rsid w:val="00AD0183"/>
    <w:rsid w:val="00AD06CC"/>
    <w:rsid w:val="00AD16FC"/>
    <w:rsid w:val="00AD1759"/>
    <w:rsid w:val="00AD3AF5"/>
    <w:rsid w:val="00AD45AE"/>
    <w:rsid w:val="00AD5642"/>
    <w:rsid w:val="00AD7745"/>
    <w:rsid w:val="00AE38E9"/>
    <w:rsid w:val="00AE5826"/>
    <w:rsid w:val="00AE7962"/>
    <w:rsid w:val="00AF07B6"/>
    <w:rsid w:val="00AF2B93"/>
    <w:rsid w:val="00AF316D"/>
    <w:rsid w:val="00AF5362"/>
    <w:rsid w:val="00AF6492"/>
    <w:rsid w:val="00B00D14"/>
    <w:rsid w:val="00B0591E"/>
    <w:rsid w:val="00B06AB2"/>
    <w:rsid w:val="00B07A6F"/>
    <w:rsid w:val="00B114AB"/>
    <w:rsid w:val="00B12247"/>
    <w:rsid w:val="00B123FA"/>
    <w:rsid w:val="00B1245C"/>
    <w:rsid w:val="00B12AD0"/>
    <w:rsid w:val="00B13160"/>
    <w:rsid w:val="00B13A05"/>
    <w:rsid w:val="00B16A20"/>
    <w:rsid w:val="00B20F8A"/>
    <w:rsid w:val="00B22441"/>
    <w:rsid w:val="00B24D0A"/>
    <w:rsid w:val="00B2624F"/>
    <w:rsid w:val="00B2666F"/>
    <w:rsid w:val="00B27046"/>
    <w:rsid w:val="00B355ED"/>
    <w:rsid w:val="00B376FE"/>
    <w:rsid w:val="00B42E6D"/>
    <w:rsid w:val="00B45E5A"/>
    <w:rsid w:val="00B46F7C"/>
    <w:rsid w:val="00B47B8F"/>
    <w:rsid w:val="00B52263"/>
    <w:rsid w:val="00B5304E"/>
    <w:rsid w:val="00B53287"/>
    <w:rsid w:val="00B5457B"/>
    <w:rsid w:val="00B55783"/>
    <w:rsid w:val="00B5652D"/>
    <w:rsid w:val="00B6319B"/>
    <w:rsid w:val="00B67D6A"/>
    <w:rsid w:val="00B71234"/>
    <w:rsid w:val="00B712C9"/>
    <w:rsid w:val="00B727C3"/>
    <w:rsid w:val="00B72CDD"/>
    <w:rsid w:val="00B73E82"/>
    <w:rsid w:val="00B74811"/>
    <w:rsid w:val="00B7532C"/>
    <w:rsid w:val="00B75E9E"/>
    <w:rsid w:val="00B760AB"/>
    <w:rsid w:val="00B77243"/>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C1032"/>
    <w:rsid w:val="00BC1B45"/>
    <w:rsid w:val="00BC1BD5"/>
    <w:rsid w:val="00BC3BB2"/>
    <w:rsid w:val="00BC6B21"/>
    <w:rsid w:val="00BC6B9B"/>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5CC"/>
    <w:rsid w:val="00C01ECA"/>
    <w:rsid w:val="00C0220A"/>
    <w:rsid w:val="00C0518E"/>
    <w:rsid w:val="00C0529D"/>
    <w:rsid w:val="00C052A9"/>
    <w:rsid w:val="00C07CC9"/>
    <w:rsid w:val="00C10492"/>
    <w:rsid w:val="00C11649"/>
    <w:rsid w:val="00C1172E"/>
    <w:rsid w:val="00C12785"/>
    <w:rsid w:val="00C13100"/>
    <w:rsid w:val="00C142CA"/>
    <w:rsid w:val="00C161AE"/>
    <w:rsid w:val="00C1670B"/>
    <w:rsid w:val="00C17505"/>
    <w:rsid w:val="00C23EF5"/>
    <w:rsid w:val="00C24CBF"/>
    <w:rsid w:val="00C25D6D"/>
    <w:rsid w:val="00C26ECE"/>
    <w:rsid w:val="00C354C6"/>
    <w:rsid w:val="00C369DC"/>
    <w:rsid w:val="00C414BC"/>
    <w:rsid w:val="00C42C23"/>
    <w:rsid w:val="00C44914"/>
    <w:rsid w:val="00C460F9"/>
    <w:rsid w:val="00C46BA8"/>
    <w:rsid w:val="00C476DD"/>
    <w:rsid w:val="00C47BDA"/>
    <w:rsid w:val="00C5048A"/>
    <w:rsid w:val="00C50CBE"/>
    <w:rsid w:val="00C51BF4"/>
    <w:rsid w:val="00C51C15"/>
    <w:rsid w:val="00C53156"/>
    <w:rsid w:val="00C54CFC"/>
    <w:rsid w:val="00C561C5"/>
    <w:rsid w:val="00C56BD1"/>
    <w:rsid w:val="00C610ED"/>
    <w:rsid w:val="00C61D94"/>
    <w:rsid w:val="00C624BB"/>
    <w:rsid w:val="00C639F4"/>
    <w:rsid w:val="00C6511D"/>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5603"/>
    <w:rsid w:val="00CC616D"/>
    <w:rsid w:val="00CD4F33"/>
    <w:rsid w:val="00CE26E1"/>
    <w:rsid w:val="00CE4D6A"/>
    <w:rsid w:val="00CE598C"/>
    <w:rsid w:val="00CE63D3"/>
    <w:rsid w:val="00CE6CD0"/>
    <w:rsid w:val="00CE7767"/>
    <w:rsid w:val="00CE7AAD"/>
    <w:rsid w:val="00CF23AA"/>
    <w:rsid w:val="00CF2F10"/>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CAB"/>
    <w:rsid w:val="00D22CC7"/>
    <w:rsid w:val="00D232DB"/>
    <w:rsid w:val="00D24A17"/>
    <w:rsid w:val="00D24EB0"/>
    <w:rsid w:val="00D26865"/>
    <w:rsid w:val="00D27EB1"/>
    <w:rsid w:val="00D316C3"/>
    <w:rsid w:val="00D37DE6"/>
    <w:rsid w:val="00D4132C"/>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3C70"/>
    <w:rsid w:val="00DB663A"/>
    <w:rsid w:val="00DB6F0B"/>
    <w:rsid w:val="00DD0F12"/>
    <w:rsid w:val="00DD13AE"/>
    <w:rsid w:val="00DD3E9C"/>
    <w:rsid w:val="00DD4E1B"/>
    <w:rsid w:val="00DD583A"/>
    <w:rsid w:val="00DD59E8"/>
    <w:rsid w:val="00DD5F2B"/>
    <w:rsid w:val="00DD6B2C"/>
    <w:rsid w:val="00DE0AAB"/>
    <w:rsid w:val="00DE305A"/>
    <w:rsid w:val="00DE3AE1"/>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0443"/>
    <w:rsid w:val="00E64590"/>
    <w:rsid w:val="00E661F8"/>
    <w:rsid w:val="00E668C9"/>
    <w:rsid w:val="00E675B9"/>
    <w:rsid w:val="00E71608"/>
    <w:rsid w:val="00E71DD2"/>
    <w:rsid w:val="00E73732"/>
    <w:rsid w:val="00E73ABD"/>
    <w:rsid w:val="00E7430C"/>
    <w:rsid w:val="00E74441"/>
    <w:rsid w:val="00E75C8D"/>
    <w:rsid w:val="00E7703C"/>
    <w:rsid w:val="00E77919"/>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4E31"/>
    <w:rsid w:val="00EB5D3C"/>
    <w:rsid w:val="00EB5E8C"/>
    <w:rsid w:val="00EB662C"/>
    <w:rsid w:val="00EB7977"/>
    <w:rsid w:val="00EC1C1B"/>
    <w:rsid w:val="00EC68C1"/>
    <w:rsid w:val="00ED2B6E"/>
    <w:rsid w:val="00ED4813"/>
    <w:rsid w:val="00ED4E90"/>
    <w:rsid w:val="00ED64D1"/>
    <w:rsid w:val="00ED7B81"/>
    <w:rsid w:val="00EE1175"/>
    <w:rsid w:val="00EE1608"/>
    <w:rsid w:val="00EE47DF"/>
    <w:rsid w:val="00EE5673"/>
    <w:rsid w:val="00EE5F12"/>
    <w:rsid w:val="00EE64F2"/>
    <w:rsid w:val="00EF0FDD"/>
    <w:rsid w:val="00EF1186"/>
    <w:rsid w:val="00EF172E"/>
    <w:rsid w:val="00EF4841"/>
    <w:rsid w:val="00EF50CA"/>
    <w:rsid w:val="00EF53FD"/>
    <w:rsid w:val="00EF58E8"/>
    <w:rsid w:val="00EF7286"/>
    <w:rsid w:val="00EF7F76"/>
    <w:rsid w:val="00F002B0"/>
    <w:rsid w:val="00F01ADD"/>
    <w:rsid w:val="00F0309D"/>
    <w:rsid w:val="00F04023"/>
    <w:rsid w:val="00F04A50"/>
    <w:rsid w:val="00F05AC0"/>
    <w:rsid w:val="00F05B3D"/>
    <w:rsid w:val="00F065EF"/>
    <w:rsid w:val="00F06F43"/>
    <w:rsid w:val="00F0770D"/>
    <w:rsid w:val="00F105BA"/>
    <w:rsid w:val="00F1244D"/>
    <w:rsid w:val="00F1287F"/>
    <w:rsid w:val="00F12F48"/>
    <w:rsid w:val="00F1313F"/>
    <w:rsid w:val="00F13D49"/>
    <w:rsid w:val="00F146BC"/>
    <w:rsid w:val="00F15500"/>
    <w:rsid w:val="00F159D1"/>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0570"/>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419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character" w:styleId="afff3">
    <w:name w:val="Strong"/>
    <w:qFormat/>
    <w:rsid w:val="0097523A"/>
    <w:rPr>
      <w:rFonts w:cs="Times New Roman"/>
      <w:b/>
      <w:bCs/>
    </w:rPr>
  </w:style>
  <w:style w:type="character" w:customStyle="1" w:styleId="311">
    <w:name w:val="стиль31"/>
    <w:rsid w:val="0097523A"/>
    <w:rPr>
      <w:rFonts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character" w:styleId="afff3">
    <w:name w:val="Strong"/>
    <w:qFormat/>
    <w:rsid w:val="0097523A"/>
    <w:rPr>
      <w:rFonts w:cs="Times New Roman"/>
      <w:b/>
      <w:bCs/>
    </w:rPr>
  </w:style>
  <w:style w:type="character" w:customStyle="1" w:styleId="311">
    <w:name w:val="стиль31"/>
    <w:rsid w:val="0097523A"/>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oleObject" Target="embeddings/oleObject5.bin"/><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theme" Target="theme/theme1.xml"/><Relationship Id="rId10" Type="http://schemas.openxmlformats.org/officeDocument/2006/relationships/hyperlink" Target="consultantplus://offline/ref=DFC99CDDE72A0794CF647DA66BED83E3535CCA9BFDAB48C9ADAF7A1AC74A16D6641A023C81A36B2A31E5F1992B45322B80EC52CBBEB73223c7X0J" TargetMode="External"/><Relationship Id="rId19" Type="http://schemas.openxmlformats.org/officeDocument/2006/relationships/oleObject" Target="embeddings/oleObject6.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BD7608-812F-4F6D-BC9B-5BBFCF3E2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76</Pages>
  <Words>28016</Words>
  <Characters>159693</Characters>
  <Application>Microsoft Office Word</Application>
  <DocSecurity>0</DocSecurity>
  <Lines>1330</Lines>
  <Paragraphs>374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187335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школа</cp:lastModifiedBy>
  <cp:revision>2</cp:revision>
  <cp:lastPrinted>2020-08-25T12:18:00Z</cp:lastPrinted>
  <dcterms:created xsi:type="dcterms:W3CDTF">2021-11-21T08:39:00Z</dcterms:created>
  <dcterms:modified xsi:type="dcterms:W3CDTF">2021-11-21T08:39:00Z</dcterms:modified>
</cp:coreProperties>
</file>